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A5B0F" w:rsidRDefault="002A5B0F">
      <w:pPr>
        <w:pStyle w:val="Nessunaspaziatura"/>
        <w:tabs>
          <w:tab w:val="left" w:pos="5812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p w:rsidR="002A5B0F" w:rsidRDefault="002A5B0F">
      <w:pPr>
        <w:pStyle w:val="Nessunaspaziatura"/>
        <w:tabs>
          <w:tab w:val="left" w:pos="5812"/>
        </w:tabs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922"/>
        <w:gridCol w:w="1701"/>
        <w:gridCol w:w="851"/>
        <w:gridCol w:w="3260"/>
        <w:gridCol w:w="1229"/>
      </w:tblGrid>
      <w:tr w:rsidR="002A5B0F">
        <w:trPr>
          <w:trHeight w:val="283"/>
        </w:trPr>
        <w:tc>
          <w:tcPr>
            <w:tcW w:w="2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60" w:after="60"/>
              <w:jc w:val="center"/>
              <w:rPr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PROGRAMMAZIONE DEL CONSIGLIO DI CLASSE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Classe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Sez.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Indirizzo 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</w:pPr>
            <w:r>
              <w:rPr>
                <w:bCs/>
                <w:sz w:val="20"/>
                <w:lang w:val="it-IT"/>
              </w:rPr>
              <w:t>Triennio</w:t>
            </w:r>
          </w:p>
        </w:tc>
      </w:tr>
      <w:tr w:rsidR="002A5B0F">
        <w:trPr>
          <w:trHeight w:val="304"/>
        </w:trPr>
        <w:tc>
          <w:tcPr>
            <w:tcW w:w="2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  <w:tc>
          <w:tcPr>
            <w:tcW w:w="1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</w:tr>
    </w:tbl>
    <w:p w:rsidR="002A5B0F" w:rsidRDefault="002A5B0F">
      <w:pPr>
        <w:pStyle w:val="Nessunaspaziatura"/>
        <w:tabs>
          <w:tab w:val="left" w:pos="5812"/>
        </w:tabs>
        <w:jc w:val="center"/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97"/>
        <w:gridCol w:w="7807"/>
      </w:tblGrid>
      <w:tr w:rsidR="002A5B0F">
        <w:trPr>
          <w:trHeight w:val="283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pStyle w:val="Titol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COORDINATORE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Titolo"/>
              <w:snapToGrid w:val="0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2A5B0F" w:rsidRDefault="002A5B0F">
      <w:pPr>
        <w:jc w:val="center"/>
        <w:rPr>
          <w:b/>
          <w:bCs/>
          <w:sz w:val="20"/>
          <w:lang w:val="it-IT"/>
        </w:rPr>
      </w:pPr>
    </w:p>
    <w:p w:rsidR="002A5B0F" w:rsidRDefault="002A5B0F">
      <w:pPr>
        <w:jc w:val="center"/>
        <w:rPr>
          <w:b/>
          <w:bCs/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58"/>
        <w:gridCol w:w="2833"/>
        <w:gridCol w:w="2151"/>
        <w:gridCol w:w="2845"/>
      </w:tblGrid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spacing w:before="8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MATERIA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spacing w:before="8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DOCENTI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spacing w:before="8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MATERIA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spacing w:before="80"/>
              <w:jc w:val="center"/>
            </w:pPr>
            <w:r>
              <w:rPr>
                <w:sz w:val="20"/>
                <w:lang w:val="it-IT"/>
              </w:rPr>
              <w:t>DOCENTI</w:t>
            </w: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color w:val="000000"/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jc w:val="center"/>
        <w:rPr>
          <w:b/>
          <w:bCs/>
          <w:sz w:val="20"/>
          <w:lang w:val="it-IT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708"/>
        <w:gridCol w:w="2978"/>
        <w:gridCol w:w="706"/>
        <w:gridCol w:w="2251"/>
        <w:gridCol w:w="951"/>
      </w:tblGrid>
      <w:tr w:rsidR="002A5B0F">
        <w:trPr>
          <w:cantSplit/>
          <w:trHeight w:val="283"/>
        </w:trPr>
        <w:tc>
          <w:tcPr>
            <w:tcW w:w="100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:rsidR="002A5B0F" w:rsidRDefault="002A5B0F">
            <w:pPr>
              <w:spacing w:before="80"/>
            </w:pPr>
            <w:r>
              <w:rPr>
                <w:sz w:val="20"/>
                <w:lang w:val="it-IT"/>
              </w:rPr>
              <w:t>COMPOSIZIONE DELLA CLASSE</w:t>
            </w:r>
          </w:p>
        </w:tc>
      </w:tr>
      <w:tr w:rsidR="002A5B0F">
        <w:trPr>
          <w:cantSplit/>
          <w:trHeight w:val="2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Alunni iscritti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n. 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cui ripetenti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da altre sezioni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r>
              <w:rPr>
                <w:sz w:val="20"/>
                <w:lang w:val="it-IT"/>
              </w:rPr>
              <w:t xml:space="preserve">n. </w:t>
            </w:r>
          </w:p>
        </w:tc>
      </w:tr>
      <w:tr w:rsidR="002A5B0F">
        <w:trPr>
          <w:cantSplit/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cui femmine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n. 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cui promossi a giugno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da altri indirizzi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r>
              <w:rPr>
                <w:sz w:val="20"/>
                <w:lang w:val="it-IT"/>
              </w:rPr>
              <w:t xml:space="preserve">n. </w:t>
            </w:r>
          </w:p>
        </w:tc>
      </w:tr>
      <w:tr w:rsidR="002A5B0F">
        <w:trPr>
          <w:cantSplit/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cui maschi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n.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cui diversamente abili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n.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da altri istituti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r>
              <w:rPr>
                <w:sz w:val="20"/>
                <w:lang w:val="it-IT"/>
              </w:rPr>
              <w:t>n.</w:t>
            </w:r>
          </w:p>
        </w:tc>
      </w:tr>
    </w:tbl>
    <w:p w:rsidR="002A5B0F" w:rsidRDefault="002A5B0F">
      <w:pPr>
        <w:jc w:val="center"/>
        <w:rPr>
          <w:bCs/>
          <w:sz w:val="20"/>
          <w:shd w:val="clear" w:color="auto" w:fill="EBF9EB"/>
          <w:lang w:val="it-IT"/>
        </w:rPr>
      </w:pPr>
      <w:r>
        <w:rPr>
          <w:sz w:val="20"/>
          <w:lang w:val="it-IT"/>
        </w:rPr>
        <w:t>.</w:t>
      </w:r>
    </w:p>
    <w:p w:rsidR="002A5B0F" w:rsidRDefault="002A5B0F">
      <w:pPr>
        <w:jc w:val="center"/>
        <w:rPr>
          <w:b/>
          <w:bCs/>
          <w:sz w:val="20"/>
          <w:lang w:val="it-IT"/>
        </w:rPr>
      </w:pPr>
      <w:r>
        <w:rPr>
          <w:bCs/>
          <w:sz w:val="20"/>
          <w:shd w:val="clear" w:color="auto" w:fill="EBF9EB"/>
          <w:lang w:val="it-IT"/>
        </w:rPr>
        <w:t>PARTE PRIMA</w:t>
      </w:r>
    </w:p>
    <w:p w:rsidR="002A5B0F" w:rsidRDefault="002A5B0F">
      <w:pPr>
        <w:jc w:val="center"/>
        <w:rPr>
          <w:b/>
          <w:bCs/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12"/>
        <w:gridCol w:w="568"/>
        <w:gridCol w:w="1843"/>
        <w:gridCol w:w="637"/>
        <w:gridCol w:w="1914"/>
        <w:gridCol w:w="566"/>
        <w:gridCol w:w="1845"/>
        <w:gridCol w:w="717"/>
      </w:tblGrid>
      <w:tr w:rsidR="002A5B0F">
        <w:trPr>
          <w:cantSplit/>
          <w:trHeight w:val="283"/>
        </w:trPr>
        <w:tc>
          <w:tcPr>
            <w:tcW w:w="100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pStyle w:val="Paragrafoelenco"/>
              <w:numPr>
                <w:ilvl w:val="0"/>
                <w:numId w:val="4"/>
              </w:numPr>
            </w:pPr>
            <w:r>
              <w:rPr>
                <w:sz w:val="20"/>
                <w:lang w:val="it-IT"/>
              </w:rPr>
              <w:t xml:space="preserve">LIVELLO COMPORTAMENTALE </w:t>
            </w:r>
            <w:r>
              <w:rPr>
                <w:sz w:val="16"/>
                <w:szCs w:val="16"/>
                <w:lang w:val="it-IT"/>
              </w:rPr>
              <w:t>(eventualmente i</w:t>
            </w:r>
            <w:r>
              <w:rPr>
                <w:sz w:val="16"/>
                <w:szCs w:val="16"/>
              </w:rPr>
              <w:t>n %)</w:t>
            </w:r>
          </w:p>
        </w:tc>
      </w:tr>
      <w:tr w:rsidR="002A5B0F">
        <w:trPr>
          <w:cantSplit/>
          <w:trHeight w:val="283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Disciplinato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Attento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Partecipe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Motivato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Indisciplinato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Distratto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Passivo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Demotivato 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 w:rsidRPr="00F3597B">
        <w:trPr>
          <w:cantSplit/>
          <w:trHeight w:val="283"/>
        </w:trPr>
        <w:tc>
          <w:tcPr>
            <w:tcW w:w="100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Eventuali altre osservazioni sul comportamento e la frequenza</w:t>
            </w:r>
          </w:p>
          <w:p w:rsidR="002A5B0F" w:rsidRDefault="002A5B0F">
            <w:pPr>
              <w:jc w:val="both"/>
              <w:rPr>
                <w:sz w:val="20"/>
                <w:lang w:val="it-IT"/>
              </w:rPr>
            </w:pPr>
          </w:p>
          <w:p w:rsidR="002A5B0F" w:rsidRDefault="002A5B0F">
            <w:pPr>
              <w:jc w:val="both"/>
              <w:rPr>
                <w:sz w:val="20"/>
                <w:lang w:val="it-IT"/>
              </w:rPr>
            </w:pPr>
          </w:p>
          <w:p w:rsidR="002A5B0F" w:rsidRDefault="002A5B0F">
            <w:pPr>
              <w:jc w:val="both"/>
              <w:rPr>
                <w:sz w:val="20"/>
                <w:lang w:val="it-IT"/>
              </w:rPr>
            </w:pPr>
          </w:p>
          <w:p w:rsidR="002A5B0F" w:rsidRDefault="002A5B0F">
            <w:pPr>
              <w:jc w:val="both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jc w:val="center"/>
        <w:rPr>
          <w:b/>
          <w:bCs/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1191"/>
        <w:gridCol w:w="596"/>
        <w:gridCol w:w="1189"/>
        <w:gridCol w:w="568"/>
        <w:gridCol w:w="1189"/>
        <w:gridCol w:w="663"/>
      </w:tblGrid>
      <w:tr w:rsidR="002A5B0F">
        <w:trPr>
          <w:cantSplit/>
          <w:trHeight w:val="283"/>
        </w:trPr>
        <w:tc>
          <w:tcPr>
            <w:tcW w:w="100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pStyle w:val="Paragrafoelenco"/>
              <w:numPr>
                <w:ilvl w:val="0"/>
                <w:numId w:val="4"/>
              </w:numPr>
            </w:pPr>
            <w:r>
              <w:rPr>
                <w:sz w:val="20"/>
                <w:lang w:val="it-IT"/>
              </w:rPr>
              <w:t xml:space="preserve">RAPPORTI INTERPERSONALI </w:t>
            </w: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it-IT"/>
              </w:rPr>
              <w:t>eventualmente</w:t>
            </w:r>
            <w:r>
              <w:rPr>
                <w:sz w:val="16"/>
                <w:szCs w:val="16"/>
              </w:rPr>
              <w:t xml:space="preserve"> in %)</w:t>
            </w:r>
          </w:p>
        </w:tc>
      </w:tr>
      <w:tr w:rsidR="002A5B0F">
        <w:trPr>
          <w:cantSplit/>
          <w:trHeight w:val="17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Disponibilità alla collaborazione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Alta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Bassa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Osservazione delle regole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Alta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Bassa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Disponibilità alla discussione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Alta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Bassa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Disponibilità ad un rapporto equilibrato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Alta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Media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Bassa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</w:tr>
    </w:tbl>
    <w:p w:rsidR="002A5B0F" w:rsidRDefault="002A5B0F"/>
    <w:p w:rsidR="00802512" w:rsidRDefault="00802512"/>
    <w:p w:rsidR="00802512" w:rsidRDefault="00802512"/>
    <w:p w:rsidR="00802512" w:rsidRDefault="00802512"/>
    <w:p w:rsidR="00802512" w:rsidRDefault="00802512"/>
    <w:p w:rsidR="00802512" w:rsidRDefault="00802512"/>
    <w:p w:rsidR="00802512" w:rsidRDefault="00802512"/>
    <w:p w:rsidR="00802512" w:rsidRDefault="00802512">
      <w:pPr>
        <w:sectPr w:rsidR="00802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618" w:right="1134" w:bottom="1276" w:left="993" w:header="720" w:footer="720" w:gutter="0"/>
          <w:cols w:space="720"/>
          <w:titlePg/>
          <w:docGrid w:linePitch="600" w:charSpace="32768"/>
        </w:sect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002"/>
      </w:tblGrid>
      <w:tr w:rsidR="002A5B0F" w:rsidRPr="00F3597B">
        <w:trPr>
          <w:cantSplit/>
          <w:trHeight w:val="283"/>
        </w:trPr>
        <w:tc>
          <w:tcPr>
            <w:tcW w:w="10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2512" w:rsidRDefault="00802512">
            <w:pPr>
              <w:jc w:val="center"/>
              <w:rPr>
                <w:sz w:val="20"/>
                <w:lang w:val="it-IT"/>
              </w:rPr>
            </w:pPr>
          </w:p>
          <w:p w:rsidR="00802512" w:rsidRDefault="00802512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Eventuali altre osservazioni sul clima relazionale </w:t>
            </w: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(</w:t>
            </w:r>
            <w:r>
              <w:rPr>
                <w:i/>
                <w:sz w:val="16"/>
                <w:szCs w:val="16"/>
                <w:lang w:val="it-IT"/>
              </w:rPr>
              <w:t>Disponibilità alla collaborazione, osservanza delle regole, disponibilità alla discussione, disponibilità ad un rapporto equilibrato)</w:t>
            </w: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59"/>
        <w:gridCol w:w="540"/>
        <w:gridCol w:w="2866"/>
        <w:gridCol w:w="440"/>
        <w:gridCol w:w="2678"/>
        <w:gridCol w:w="719"/>
      </w:tblGrid>
      <w:tr w:rsidR="002A5B0F">
        <w:trPr>
          <w:cantSplit/>
          <w:trHeight w:val="283"/>
        </w:trPr>
        <w:tc>
          <w:tcPr>
            <w:tcW w:w="10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pStyle w:val="Paragrafoelenco"/>
              <w:numPr>
                <w:ilvl w:val="0"/>
                <w:numId w:val="4"/>
              </w:numPr>
            </w:pPr>
            <w:r>
              <w:rPr>
                <w:sz w:val="20"/>
                <w:lang w:val="it-IT"/>
              </w:rPr>
              <w:t xml:space="preserve">IMPEGNO </w:t>
            </w: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it-IT"/>
              </w:rPr>
              <w:t xml:space="preserve">eventualmente </w:t>
            </w:r>
            <w:r>
              <w:rPr>
                <w:sz w:val="16"/>
                <w:szCs w:val="16"/>
              </w:rPr>
              <w:t>in %)</w:t>
            </w:r>
          </w:p>
        </w:tc>
      </w:tr>
      <w:tr w:rsidR="002A5B0F">
        <w:trPr>
          <w:cantSplit/>
          <w:trHeight w:val="28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Notevole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Soddisfacente 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Accettabile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Discontinuo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Debole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Nullo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 w:rsidRPr="00F3597B">
        <w:trPr>
          <w:cantSplit/>
          <w:trHeight w:val="283"/>
        </w:trPr>
        <w:tc>
          <w:tcPr>
            <w:tcW w:w="100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Eventuali altre osservazioni sull’impegno in classe e a casa</w:t>
            </w: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rPr>
          <w:sz w:val="20"/>
          <w:lang w:val="it-IT"/>
        </w:rPr>
      </w:pPr>
    </w:p>
    <w:p w:rsidR="002A5B0F" w:rsidRDefault="002A5B0F">
      <w:pPr>
        <w:rPr>
          <w:sz w:val="20"/>
          <w:lang w:val="it-IT"/>
        </w:rPr>
      </w:pPr>
    </w:p>
    <w:tbl>
      <w:tblPr>
        <w:tblW w:w="0" w:type="auto"/>
        <w:tblInd w:w="-4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22"/>
        <w:gridCol w:w="571"/>
        <w:gridCol w:w="1857"/>
        <w:gridCol w:w="642"/>
        <w:gridCol w:w="1927"/>
        <w:gridCol w:w="570"/>
        <w:gridCol w:w="1859"/>
        <w:gridCol w:w="656"/>
      </w:tblGrid>
      <w:tr w:rsidR="002A5B0F" w:rsidRPr="00F3597B">
        <w:trPr>
          <w:cantSplit/>
          <w:trHeight w:val="283"/>
        </w:trPr>
        <w:tc>
          <w:tcPr>
            <w:tcW w:w="100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Pr="00802512" w:rsidRDefault="002A5B0F">
            <w:pPr>
              <w:pStyle w:val="Paragrafoelenco"/>
              <w:numPr>
                <w:ilvl w:val="0"/>
                <w:numId w:val="4"/>
              </w:numPr>
              <w:rPr>
                <w:lang w:val="it-IT"/>
              </w:rPr>
            </w:pPr>
            <w:r>
              <w:rPr>
                <w:sz w:val="20"/>
                <w:lang w:val="it-IT"/>
              </w:rPr>
              <w:t xml:space="preserve">PARTECIPAZIONE AL DIALOGO EDUCATIVO </w:t>
            </w:r>
            <w:r>
              <w:rPr>
                <w:sz w:val="16"/>
                <w:szCs w:val="16"/>
                <w:lang w:val="it-IT"/>
              </w:rPr>
              <w:t>(eventualmente in %)</w:t>
            </w:r>
          </w:p>
        </w:tc>
      </w:tr>
      <w:tr w:rsidR="002A5B0F">
        <w:trPr>
          <w:cantSplit/>
          <w:trHeight w:val="283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Costruttivo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Attivo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Recettivo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Continuo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Discontinuo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Dispersivo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Opportunistico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Di disturbo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  <w:tr w:rsidR="002A5B0F" w:rsidRPr="00F3597B">
        <w:trPr>
          <w:cantSplit/>
          <w:trHeight w:val="283"/>
        </w:trPr>
        <w:tc>
          <w:tcPr>
            <w:tcW w:w="100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Eventuali osservazioni sull’interesse, la partecipazione alle attività</w:t>
            </w: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  <w:p w:rsidR="002A5B0F" w:rsidRDefault="002A5B0F">
            <w:pPr>
              <w:jc w:val="center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8613"/>
        <w:gridCol w:w="471"/>
        <w:gridCol w:w="237"/>
        <w:gridCol w:w="237"/>
        <w:gridCol w:w="483"/>
      </w:tblGrid>
      <w:tr w:rsidR="002A5B0F">
        <w:trPr>
          <w:cantSplit/>
          <w:trHeight w:val="28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pStyle w:val="Nessunaspaziatura"/>
              <w:numPr>
                <w:ilvl w:val="0"/>
                <w:numId w:val="4"/>
              </w:numPr>
              <w:jc w:val="left"/>
            </w:pPr>
            <w:r>
              <w:rPr>
                <w:rFonts w:ascii="Arial" w:hAnsi="Arial" w:cs="Arial"/>
                <w:bCs/>
                <w:sz w:val="20"/>
              </w:rPr>
              <w:t>OBIETTIVI EDUCATIVO - DIDATTICI TRASVERSALI</w:t>
            </w:r>
          </w:p>
        </w:tc>
      </w:tr>
      <w:tr w:rsidR="002A5B0F">
        <w:trPr>
          <w:cantSplit/>
          <w:trHeight w:val="107"/>
        </w:trPr>
        <w:tc>
          <w:tcPr>
            <w:tcW w:w="8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Stabilita l’acquisizione delle competenze di cittadinanza al termine del biennio dell’obbligo, sono individuati i seguenti obiettivi comuni che l’alunno deve consolidare nel corso del triennio.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both"/>
              <w:rPr>
                <w:sz w:val="19"/>
                <w:szCs w:val="19"/>
                <w:lang w:val="it-IT"/>
              </w:rPr>
            </w:pPr>
            <w:r>
              <w:rPr>
                <w:b/>
                <w:sz w:val="20"/>
                <w:lang w:val="it-IT"/>
              </w:rPr>
              <w:t>Costruzione di una positiva interazione con gli altri e con la realtà sociale e naturale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ind w:left="360"/>
              <w:jc w:val="center"/>
              <w:rPr>
                <w:sz w:val="19"/>
                <w:szCs w:val="19"/>
                <w:lang w:val="it-IT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3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Conoscere e condividere le regole della convivenza civile e dell’Istituto.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3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Assumere un comportamento responsabile e corretto nei confronti di tutte le componenti scolastiche.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19"/>
                <w:szCs w:val="19"/>
              </w:rPr>
              <w:t>Assumere un atteggiamento di disponibilità e rispetto nei confronti delle persone e delle cose, anche all’esterno della scuola.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3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 xml:space="preserve">Sviluppare la capacità di partecipazione attiva e collaborativa.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57"/>
        </w:trPr>
        <w:tc>
          <w:tcPr>
            <w:tcW w:w="86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3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Considerare l'impegno individuale un valore e una premessa dell'apprendimento, oltre che un contributo al lavoro di gruppo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>
        <w:trPr>
          <w:cantSplit/>
          <w:trHeight w:val="23"/>
        </w:trPr>
        <w:tc>
          <w:tcPr>
            <w:tcW w:w="86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both"/>
              <w:rPr>
                <w:bCs/>
                <w:sz w:val="20"/>
              </w:rPr>
            </w:pPr>
            <w:r>
              <w:rPr>
                <w:b/>
                <w:sz w:val="20"/>
                <w:lang w:val="it-IT"/>
              </w:rPr>
              <w:t>Costruzione del sé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Utilizzare e potenziare un metodo di studio proficuo ed efficace, imparando ad organizzare autonomamente il proprio lavoro.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Documentare il proprio lavoro con puntualità, completezza, pertinenza e correttezza.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Individuare le proprie attitudini e sapersi orientare nelle scelte future.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sz w:val="19"/>
                <w:szCs w:val="19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Conoscere, comprendere ed applicare i fondamenti disciplinari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ind w:left="357"/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i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 xml:space="preserve">Esprimersi in maniera corretta, chiara, articolata e fluida, operando opportune scelte lessicali, anche con l’uso dei linguaggi specifici. 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i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Operare autonomamente nell’applicazione, nella correlazione dei dati e degli argomenti di una stessa disciplina e di discipline diverse, nonché nella risoluzione dei problemi.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i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t>Acquisire capacità ed autonomia d’analisi, sintesi, organizzazione di contenuti ed elaborazione personale.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2A5B0F" w:rsidRPr="00F3597B">
        <w:trPr>
          <w:cantSplit/>
          <w:trHeight w:val="23"/>
        </w:trPr>
        <w:tc>
          <w:tcPr>
            <w:tcW w:w="86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1"/>
              </w:numPr>
              <w:jc w:val="both"/>
              <w:rPr>
                <w:bCs/>
                <w:iCs/>
                <w:sz w:val="20"/>
                <w:lang w:val="it-IT"/>
              </w:rPr>
            </w:pPr>
            <w:r>
              <w:rPr>
                <w:sz w:val="19"/>
                <w:szCs w:val="19"/>
                <w:lang w:val="it-IT"/>
              </w:rPr>
              <w:lastRenderedPageBreak/>
              <w:t>Sviluppare e potenziare il proprio senso critico.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keepNext/>
              <w:keepLines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:rsidR="002A5B0F" w:rsidRDefault="002A5B0F">
      <w:pPr>
        <w:rPr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668"/>
        <w:gridCol w:w="425"/>
        <w:gridCol w:w="2977"/>
        <w:gridCol w:w="425"/>
        <w:gridCol w:w="1984"/>
        <w:gridCol w:w="426"/>
        <w:gridCol w:w="1701"/>
        <w:gridCol w:w="435"/>
      </w:tblGrid>
      <w:tr w:rsidR="002A5B0F">
        <w:trPr>
          <w:trHeight w:val="283"/>
        </w:trPr>
        <w:tc>
          <w:tcPr>
            <w:tcW w:w="100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2A5B0F" w:rsidRDefault="002A5B0F">
            <w:pPr>
              <w:numPr>
                <w:ilvl w:val="0"/>
                <w:numId w:val="4"/>
              </w:numPr>
            </w:pPr>
            <w:r>
              <w:rPr>
                <w:bCs/>
                <w:sz w:val="20"/>
                <w:lang w:val="it-IT"/>
              </w:rPr>
              <w:t>OBIETTIVI MINIMI</w:t>
            </w:r>
          </w:p>
        </w:tc>
      </w:tr>
      <w:tr w:rsidR="002A5B0F" w:rsidRPr="00F3597B">
        <w:trPr>
          <w:trHeight w:val="283"/>
        </w:trPr>
        <w:tc>
          <w:tcPr>
            <w:tcW w:w="100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jc w:val="both"/>
              <w:rPr>
                <w:lang w:val="it-IT"/>
              </w:rPr>
            </w:pPr>
            <w:r>
              <w:rPr>
                <w:i/>
                <w:sz w:val="20"/>
                <w:lang w:val="it-CH"/>
              </w:rPr>
              <w:t>In particolare il Consiglio di Classe stabilisce i seguenti obiettivi educativi minimi di scolarizzazione:</w:t>
            </w:r>
          </w:p>
        </w:tc>
      </w:tr>
      <w:tr w:rsidR="002A5B0F">
        <w:trPr>
          <w:trHeight w:val="28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Rispetto delle regole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Correttezza nella relazione educativa e didattica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Continuità nella frequenza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Autocontrollo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rPr>
          <w:sz w:val="20"/>
          <w:lang w:val="it-IT"/>
        </w:rPr>
      </w:pPr>
    </w:p>
    <w:p w:rsidR="002A5B0F" w:rsidRDefault="002A5B0F">
      <w:pPr>
        <w:rPr>
          <w:sz w:val="20"/>
          <w:lang w:val="it-IT"/>
        </w:rPr>
      </w:pPr>
    </w:p>
    <w:p w:rsidR="002A5B0F" w:rsidRDefault="002A5B0F">
      <w:pPr>
        <w:rPr>
          <w:sz w:val="20"/>
          <w:lang w:val="it-IT"/>
        </w:rPr>
      </w:pPr>
    </w:p>
    <w:p w:rsidR="002A5B0F" w:rsidRDefault="002A5B0F">
      <w:pPr>
        <w:jc w:val="center"/>
        <w:rPr>
          <w:b/>
          <w:bCs/>
          <w:sz w:val="20"/>
          <w:lang w:val="it-IT"/>
        </w:rPr>
      </w:pPr>
      <w:r>
        <w:rPr>
          <w:bCs/>
          <w:sz w:val="20"/>
          <w:shd w:val="clear" w:color="auto" w:fill="EBF9EB"/>
          <w:lang w:val="it-IT"/>
        </w:rPr>
        <w:t>PARTE SECONDA</w:t>
      </w:r>
    </w:p>
    <w:p w:rsidR="002A5B0F" w:rsidRDefault="002A5B0F">
      <w:pPr>
        <w:jc w:val="center"/>
        <w:rPr>
          <w:b/>
          <w:bCs/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9"/>
        <w:gridCol w:w="353"/>
        <w:gridCol w:w="1631"/>
        <w:gridCol w:w="353"/>
        <w:gridCol w:w="1066"/>
        <w:gridCol w:w="425"/>
        <w:gridCol w:w="1984"/>
        <w:gridCol w:w="426"/>
        <w:gridCol w:w="1701"/>
        <w:gridCol w:w="434"/>
      </w:tblGrid>
      <w:tr w:rsidR="002A5B0F">
        <w:trPr>
          <w:cantSplit/>
          <w:trHeight w:val="283"/>
        </w:trPr>
        <w:tc>
          <w:tcPr>
            <w:tcW w:w="100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2A5B0F" w:rsidRDefault="002A5B0F">
            <w:pPr>
              <w:pStyle w:val="Paragrafoelenco"/>
              <w:numPr>
                <w:ilvl w:val="0"/>
                <w:numId w:val="8"/>
              </w:numPr>
              <w:spacing w:before="80"/>
            </w:pPr>
            <w:r>
              <w:rPr>
                <w:sz w:val="20"/>
                <w:lang w:val="it-IT"/>
              </w:rPr>
              <w:t>LIVELLO COGNITIVO</w:t>
            </w:r>
          </w:p>
        </w:tc>
      </w:tr>
      <w:tr w:rsidR="002A5B0F">
        <w:trPr>
          <w:cantSplit/>
          <w:trHeight w:val="283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Alto 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Medio alto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Medio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b/>
                <w:sz w:val="20"/>
                <w:lang w:val="it-IT"/>
              </w:rPr>
            </w:pPr>
            <w:r>
              <w:rPr>
                <w:sz w:val="20"/>
                <w:lang w:val="it-IT"/>
              </w:rPr>
              <w:t>Medio basso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jc w:val="center"/>
              <w:rPr>
                <w:b/>
                <w:sz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Basso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rPr>
                <w:sz w:val="20"/>
                <w:lang w:val="it-IT"/>
              </w:rPr>
            </w:pPr>
          </w:p>
        </w:tc>
      </w:tr>
      <w:tr w:rsidR="002A5B0F">
        <w:trPr>
          <w:cantSplit/>
          <w:trHeight w:val="283"/>
        </w:trPr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center"/>
              <w:rPr>
                <w:sz w:val="20"/>
              </w:rPr>
            </w:pPr>
            <w:r>
              <w:rPr>
                <w:sz w:val="20"/>
                <w:lang w:val="it-IT"/>
              </w:rPr>
              <w:t>Rilevato attraverso</w:t>
            </w:r>
          </w:p>
        </w:tc>
        <w:tc>
          <w:tcPr>
            <w:tcW w:w="3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</w:rPr>
              <w:t>Prove di ingresso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jc w:val="center"/>
              <w:rPr>
                <w:sz w:val="20"/>
                <w:lang w:val="it-IT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80"/>
              <w:jc w:val="right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Valutazioni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spacing w:before="80"/>
              <w:jc w:val="center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0005"/>
      </w:tblGrid>
      <w:tr w:rsidR="002A5B0F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pStyle w:val="Paragrafoelenco"/>
              <w:numPr>
                <w:ilvl w:val="0"/>
                <w:numId w:val="8"/>
              </w:numPr>
            </w:pPr>
            <w:r>
              <w:rPr>
                <w:bCs/>
                <w:sz w:val="20"/>
                <w:lang w:val="it-IT"/>
              </w:rPr>
              <w:t>OBIETTIVI COGNITIVO FORMATIVI DISCIPLINARI</w:t>
            </w:r>
          </w:p>
        </w:tc>
      </w:tr>
      <w:tr w:rsidR="002A5B0F" w:rsidRPr="00F3597B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jc w:val="both"/>
              <w:rPr>
                <w:lang w:val="it-IT"/>
              </w:rPr>
            </w:pPr>
            <w:r>
              <w:rPr>
                <w:i/>
                <w:sz w:val="20"/>
                <w:lang w:val="it-IT"/>
              </w:rPr>
              <w:t>Per gli obiettivi disciplinari specifici si rimanda alle programmazioni dei Dipartimenti e/o ai piani di lavoro dei singoli docenti</w:t>
            </w:r>
          </w:p>
        </w:tc>
      </w:tr>
    </w:tbl>
    <w:p w:rsidR="002A5B0F" w:rsidRPr="00802512" w:rsidRDefault="002A5B0F">
      <w:pPr>
        <w:rPr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0005"/>
      </w:tblGrid>
      <w:tr w:rsidR="002A5B0F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pStyle w:val="Paragrafoelenco"/>
              <w:numPr>
                <w:ilvl w:val="0"/>
                <w:numId w:val="8"/>
              </w:numPr>
            </w:pPr>
            <w:r>
              <w:rPr>
                <w:bCs/>
                <w:sz w:val="20"/>
                <w:lang w:val="it-IT"/>
              </w:rPr>
              <w:t>SCELTA DEI CONTENUTI</w:t>
            </w:r>
          </w:p>
        </w:tc>
      </w:tr>
      <w:tr w:rsidR="002A5B0F" w:rsidRPr="00F3597B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jc w:val="both"/>
              <w:rPr>
                <w:lang w:val="it-IT"/>
              </w:rPr>
            </w:pPr>
            <w:r>
              <w:rPr>
                <w:i/>
                <w:sz w:val="20"/>
                <w:lang w:val="it-IT"/>
              </w:rPr>
              <w:t>Ad eventuale integrazione dei contenuti presentati nelle suddette programmazioni si propone</w:t>
            </w:r>
          </w:p>
        </w:tc>
      </w:tr>
      <w:tr w:rsidR="002A5B0F" w:rsidRPr="00F3597B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0"/>
              </w:numPr>
              <w:jc w:val="both"/>
              <w:rPr>
                <w:lang w:val="it-IT"/>
              </w:rPr>
            </w:pPr>
          </w:p>
        </w:tc>
      </w:tr>
      <w:tr w:rsidR="002A5B0F" w:rsidRPr="00F3597B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numPr>
                <w:ilvl w:val="0"/>
                <w:numId w:val="10"/>
              </w:numPr>
              <w:jc w:val="both"/>
              <w:rPr>
                <w:lang w:val="it-IT"/>
              </w:rPr>
            </w:pPr>
          </w:p>
        </w:tc>
      </w:tr>
      <w:tr w:rsidR="002A5B0F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both"/>
            </w:pPr>
            <w:r>
              <w:rPr>
                <w:sz w:val="20"/>
                <w:lang w:val="it-IT"/>
              </w:rPr>
              <w:t xml:space="preserve">      n.                                                                </w:t>
            </w:r>
          </w:p>
        </w:tc>
      </w:tr>
    </w:tbl>
    <w:p w:rsidR="002A5B0F" w:rsidRDefault="002A5B0F"/>
    <w:tbl>
      <w:tblPr>
        <w:tblW w:w="10005" w:type="dxa"/>
        <w:tblInd w:w="108" w:type="dxa"/>
        <w:tblLayout w:type="fixed"/>
        <w:tblLook w:val="0000"/>
      </w:tblPr>
      <w:tblGrid>
        <w:gridCol w:w="10005"/>
      </w:tblGrid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F3597B" w:rsidRPr="00F3597B" w:rsidRDefault="00F3597B" w:rsidP="008D54E2">
            <w:pPr>
              <w:pStyle w:val="Paragrafoelenco"/>
              <w:numPr>
                <w:ilvl w:val="0"/>
                <w:numId w:val="8"/>
              </w:numPr>
              <w:rPr>
                <w:b/>
                <w:highlight w:val="yellow"/>
              </w:rPr>
            </w:pPr>
            <w:r w:rsidRPr="00F3597B">
              <w:rPr>
                <w:b/>
                <w:bCs/>
                <w:sz w:val="20"/>
                <w:highlight w:val="yellow"/>
                <w:lang w:val="it-IT"/>
              </w:rPr>
              <w:t>EDUCAZIONE CIVICA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97B" w:rsidRPr="00BB78D9" w:rsidRDefault="00F3597B" w:rsidP="007453CC">
            <w:pPr>
              <w:jc w:val="both"/>
              <w:rPr>
                <w:highlight w:val="yellow"/>
                <w:lang w:val="it-IT"/>
              </w:rPr>
            </w:pPr>
            <w:r w:rsidRPr="00BB78D9">
              <w:rPr>
                <w:i/>
                <w:sz w:val="20"/>
                <w:highlight w:val="yellow"/>
                <w:lang w:val="it-IT"/>
              </w:rPr>
              <w:t xml:space="preserve">Nell’ambito del curricolo di educazione civica il CdC individua i </w:t>
            </w:r>
            <w:r w:rsidRPr="00BB78D9">
              <w:rPr>
                <w:b/>
                <w:i/>
                <w:sz w:val="20"/>
                <w:highlight w:val="yellow"/>
                <w:lang w:val="it-IT"/>
              </w:rPr>
              <w:t>seguenti contenuti</w:t>
            </w:r>
            <w:r w:rsidRPr="00BB78D9">
              <w:rPr>
                <w:i/>
                <w:sz w:val="20"/>
                <w:highlight w:val="yellow"/>
                <w:lang w:val="it-IT"/>
              </w:rPr>
              <w:t xml:space="preserve"> da svolgere nei tempi indicati con il relativo numero di ore impegnate 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97B" w:rsidRPr="00BB78D9" w:rsidRDefault="00F3597B" w:rsidP="007453CC">
            <w:pPr>
              <w:jc w:val="both"/>
              <w:rPr>
                <w:i/>
                <w:sz w:val="20"/>
                <w:highlight w:val="yellow"/>
                <w:lang w:val="it-IT"/>
              </w:rPr>
            </w:pPr>
            <w:r w:rsidRPr="00BB78D9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BB78D9">
              <w:rPr>
                <w:i/>
                <w:sz w:val="20"/>
                <w:highlight w:val="yellow"/>
                <w:lang w:val="it-IT"/>
              </w:rPr>
              <w:t>a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97B" w:rsidRPr="00BB78D9" w:rsidRDefault="00F3597B" w:rsidP="007453CC">
            <w:pPr>
              <w:rPr>
                <w:i/>
                <w:sz w:val="20"/>
                <w:highlight w:val="yellow"/>
                <w:lang w:val="it-IT"/>
              </w:rPr>
            </w:pPr>
            <w:r w:rsidRPr="00BB78D9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BB78D9">
              <w:rPr>
                <w:i/>
                <w:sz w:val="20"/>
                <w:highlight w:val="yellow"/>
                <w:lang w:val="it-IT"/>
              </w:rPr>
              <w:t>a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BB78D9" w:rsidRDefault="00F3597B" w:rsidP="007453CC">
            <w:pPr>
              <w:rPr>
                <w:lang w:val="it-IT"/>
              </w:rPr>
            </w:pPr>
            <w:r w:rsidRPr="000B3B78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0B3B78">
              <w:rPr>
                <w:i/>
                <w:sz w:val="20"/>
                <w:highlight w:val="yellow"/>
                <w:lang w:val="it-IT"/>
              </w:rPr>
              <w:t>a 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BB78D9" w:rsidRDefault="00F3597B" w:rsidP="007453CC">
            <w:pPr>
              <w:rPr>
                <w:lang w:val="it-IT"/>
              </w:rPr>
            </w:pPr>
            <w:r w:rsidRPr="000B3B78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0B3B78">
              <w:rPr>
                <w:i/>
                <w:sz w:val="20"/>
                <w:highlight w:val="yellow"/>
                <w:lang w:val="it-IT"/>
              </w:rPr>
              <w:t>a 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BB78D9" w:rsidRDefault="00F3597B" w:rsidP="007453CC">
            <w:pPr>
              <w:rPr>
                <w:lang w:val="it-IT"/>
              </w:rPr>
            </w:pPr>
            <w:r w:rsidRPr="000B3B78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0B3B78">
              <w:rPr>
                <w:i/>
                <w:sz w:val="20"/>
                <w:highlight w:val="yellow"/>
                <w:lang w:val="it-IT"/>
              </w:rPr>
              <w:t>a 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BB78D9" w:rsidRDefault="00F3597B" w:rsidP="007453CC">
            <w:pPr>
              <w:rPr>
                <w:lang w:val="it-IT"/>
              </w:rPr>
            </w:pPr>
            <w:r w:rsidRPr="000B3B78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0B3B78">
              <w:rPr>
                <w:i/>
                <w:sz w:val="20"/>
                <w:highlight w:val="yellow"/>
                <w:lang w:val="it-IT"/>
              </w:rPr>
              <w:t>a 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F3597B" w:rsidRDefault="00F3597B" w:rsidP="00F3597B">
            <w:pPr>
              <w:rPr>
                <w:lang w:val="it-IT"/>
              </w:rPr>
            </w:pPr>
            <w:r w:rsidRPr="00E34EA4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E34EA4">
              <w:rPr>
                <w:i/>
                <w:sz w:val="20"/>
                <w:highlight w:val="yellow"/>
                <w:lang w:val="it-IT"/>
              </w:rPr>
              <w:t>a                                                                 1°□ quadrimestre n. ore ___2°□ quadrimestre n. ore ___</w:t>
            </w:r>
          </w:p>
        </w:tc>
      </w:tr>
      <w:tr w:rsidR="00F3597B" w:rsidRPr="00BB78D9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F3597B" w:rsidRDefault="00F3597B" w:rsidP="00F3597B">
            <w:pPr>
              <w:rPr>
                <w:lang w:val="it-IT"/>
              </w:rPr>
            </w:pPr>
            <w:r w:rsidRPr="00E34EA4">
              <w:rPr>
                <w:b/>
                <w:i/>
                <w:sz w:val="20"/>
                <w:highlight w:val="yellow"/>
                <w:lang w:val="it-IT"/>
              </w:rPr>
              <w:t>Disciplin</w:t>
            </w:r>
            <w:r w:rsidRPr="00E34EA4">
              <w:rPr>
                <w:i/>
                <w:sz w:val="20"/>
                <w:highlight w:val="yellow"/>
                <w:lang w:val="it-IT"/>
              </w:rPr>
              <w:t>a</w:t>
            </w:r>
            <w:bookmarkStart w:id="0" w:name="_GoBack"/>
            <w:bookmarkEnd w:id="0"/>
            <w:r w:rsidRPr="00E34EA4">
              <w:rPr>
                <w:i/>
                <w:sz w:val="20"/>
                <w:highlight w:val="yellow"/>
                <w:lang w:val="it-IT"/>
              </w:rPr>
              <w:t xml:space="preserve">                                                                 1°□ quadrimestre n. ore ___2°□ quadrimestre n. ore ___</w:t>
            </w:r>
          </w:p>
        </w:tc>
      </w:tr>
      <w:tr w:rsidR="00F3597B" w:rsidRPr="000B3B78" w:rsidTr="007453CC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97B" w:rsidRPr="000B3B78" w:rsidRDefault="00F3597B" w:rsidP="007453CC">
            <w:pPr>
              <w:rPr>
                <w:b/>
                <w:i/>
                <w:sz w:val="20"/>
                <w:highlight w:val="yellow"/>
                <w:lang w:val="it-IT"/>
              </w:rPr>
            </w:pPr>
            <w:r>
              <w:rPr>
                <w:b/>
                <w:i/>
                <w:sz w:val="20"/>
                <w:highlight w:val="yellow"/>
                <w:lang w:val="it-IT"/>
              </w:rPr>
              <w:t xml:space="preserve">Ed Ambientale                                                         </w:t>
            </w:r>
            <w:r w:rsidRPr="00BB78D9">
              <w:rPr>
                <w:i/>
                <w:sz w:val="20"/>
                <w:highlight w:val="yellow"/>
                <w:lang w:val="it-IT"/>
              </w:rPr>
              <w:t>1°□ quadrimestre n. ore ___2°□ quadrimestre n. ore ___</w:t>
            </w:r>
          </w:p>
        </w:tc>
      </w:tr>
    </w:tbl>
    <w:p w:rsidR="00F3597B" w:rsidRPr="00F3597B" w:rsidRDefault="00F3597B">
      <w:pPr>
        <w:rPr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0005"/>
      </w:tblGrid>
      <w:tr w:rsidR="002A5B0F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 w:rsidP="00F3597B">
            <w:pPr>
              <w:pStyle w:val="Paragrafoelenco"/>
              <w:numPr>
                <w:ilvl w:val="0"/>
                <w:numId w:val="13"/>
              </w:numPr>
            </w:pPr>
            <w:r w:rsidRPr="00F3597B">
              <w:rPr>
                <w:bCs/>
                <w:sz w:val="20"/>
                <w:lang w:val="it-IT"/>
              </w:rPr>
              <w:t xml:space="preserve">PIANO </w:t>
            </w:r>
            <w:r w:rsidR="00BC1F1A" w:rsidRPr="00F3597B">
              <w:rPr>
                <w:bCs/>
                <w:sz w:val="20"/>
                <w:lang w:val="it-IT"/>
              </w:rPr>
              <w:t>DIDATTICO</w:t>
            </w:r>
            <w:r w:rsidRPr="00F3597B">
              <w:rPr>
                <w:bCs/>
                <w:sz w:val="20"/>
                <w:lang w:val="it-IT"/>
              </w:rPr>
              <w:t xml:space="preserve"> PERSONALIZZATO</w:t>
            </w:r>
          </w:p>
        </w:tc>
      </w:tr>
      <w:tr w:rsidR="002A5B0F" w:rsidRPr="00F3597B">
        <w:trPr>
          <w:trHeight w:val="283"/>
        </w:trPr>
        <w:tc>
          <w:tcPr>
            <w:tcW w:w="10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 w:rsidP="00BC1F1A">
            <w:pPr>
              <w:jc w:val="both"/>
              <w:rPr>
                <w:lang w:val="it-IT"/>
              </w:rPr>
            </w:pPr>
            <w:r>
              <w:rPr>
                <w:sz w:val="20"/>
                <w:lang w:val="it-IT"/>
              </w:rPr>
              <w:t>Sono previsti n _____ di P</w:t>
            </w:r>
            <w:r w:rsidR="00BC1F1A">
              <w:rPr>
                <w:sz w:val="20"/>
                <w:lang w:val="it-IT"/>
              </w:rPr>
              <w:t>D</w:t>
            </w:r>
            <w:r>
              <w:rPr>
                <w:sz w:val="20"/>
                <w:lang w:val="it-IT"/>
              </w:rPr>
              <w:t>P (Si acclude in allegato)</w:t>
            </w:r>
          </w:p>
        </w:tc>
      </w:tr>
    </w:tbl>
    <w:p w:rsidR="002A5B0F" w:rsidRDefault="002A5B0F">
      <w:pPr>
        <w:jc w:val="center"/>
        <w:rPr>
          <w:sz w:val="20"/>
          <w:lang w:val="it-IT"/>
        </w:rPr>
      </w:pPr>
    </w:p>
    <w:p w:rsidR="002A5B0F" w:rsidRDefault="002A5B0F">
      <w:pPr>
        <w:jc w:val="center"/>
        <w:rPr>
          <w:sz w:val="20"/>
          <w:lang w:val="it-IT"/>
        </w:rPr>
      </w:pPr>
    </w:p>
    <w:p w:rsidR="00F3597B" w:rsidRDefault="00F3597B">
      <w:pPr>
        <w:jc w:val="center"/>
        <w:rPr>
          <w:sz w:val="20"/>
          <w:lang w:val="it-IT"/>
        </w:rPr>
      </w:pPr>
    </w:p>
    <w:p w:rsidR="00F3597B" w:rsidRDefault="00F3597B">
      <w:pPr>
        <w:jc w:val="center"/>
        <w:rPr>
          <w:sz w:val="20"/>
          <w:lang w:val="it-IT"/>
        </w:rPr>
      </w:pPr>
    </w:p>
    <w:p w:rsidR="00F3597B" w:rsidRDefault="00F3597B">
      <w:pPr>
        <w:jc w:val="center"/>
        <w:rPr>
          <w:sz w:val="20"/>
          <w:lang w:val="it-IT"/>
        </w:rPr>
      </w:pPr>
    </w:p>
    <w:p w:rsidR="00F3597B" w:rsidRDefault="00F3597B">
      <w:pPr>
        <w:jc w:val="center"/>
        <w:rPr>
          <w:sz w:val="20"/>
          <w:lang w:val="it-IT"/>
        </w:rPr>
      </w:pPr>
    </w:p>
    <w:p w:rsidR="002A5B0F" w:rsidRDefault="002A5B0F">
      <w:pPr>
        <w:jc w:val="center"/>
        <w:rPr>
          <w:sz w:val="20"/>
          <w:lang w:val="it-IT"/>
        </w:rPr>
      </w:pPr>
      <w:r>
        <w:rPr>
          <w:bCs/>
          <w:sz w:val="20"/>
          <w:shd w:val="clear" w:color="auto" w:fill="EBF9EB"/>
          <w:lang w:val="it-IT"/>
        </w:rPr>
        <w:lastRenderedPageBreak/>
        <w:t>PARTE TERZA</w:t>
      </w:r>
    </w:p>
    <w:p w:rsidR="002A5B0F" w:rsidRDefault="002A5B0F">
      <w:pPr>
        <w:jc w:val="center"/>
        <w:rPr>
          <w:sz w:val="20"/>
          <w:lang w:val="it-IT"/>
        </w:rPr>
      </w:pPr>
    </w:p>
    <w:p w:rsidR="002A5B0F" w:rsidRDefault="002A5B0F">
      <w:pPr>
        <w:jc w:val="center"/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25"/>
        <w:gridCol w:w="504"/>
      </w:tblGrid>
      <w:tr w:rsidR="002A5B0F" w:rsidRPr="00F3597B">
        <w:trPr>
          <w:trHeight w:val="283"/>
        </w:trPr>
        <w:tc>
          <w:tcPr>
            <w:tcW w:w="9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Pr="00802512" w:rsidRDefault="002A5B0F">
            <w:pPr>
              <w:numPr>
                <w:ilvl w:val="0"/>
                <w:numId w:val="6"/>
              </w:numPr>
              <w:rPr>
                <w:lang w:val="it-IT"/>
              </w:rPr>
            </w:pPr>
            <w:r>
              <w:rPr>
                <w:bCs/>
                <w:sz w:val="20"/>
                <w:lang w:val="it-IT"/>
              </w:rPr>
              <w:t>MODALITÀ DI RECUPERO, SOSTEGNO, POTENZIAMENTO, APPROFONDIMENTO</w:t>
            </w:r>
          </w:p>
        </w:tc>
      </w:tr>
      <w:tr w:rsidR="002A5B0F" w:rsidRPr="00F3597B">
        <w:trPr>
          <w:trHeight w:val="283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left"/>
              <w:rPr>
                <w:rFonts w:cs="Arial"/>
                <w:b/>
                <w:i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itinere secondo le modalità stabilite nelle programmazioni individuali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iCs/>
                <w:sz w:val="20"/>
                <w:lang w:val="it-IT"/>
              </w:rPr>
            </w:pPr>
          </w:p>
        </w:tc>
      </w:tr>
      <w:tr w:rsidR="002A5B0F" w:rsidRPr="00F3597B">
        <w:trPr>
          <w:trHeight w:val="283"/>
        </w:trPr>
        <w:tc>
          <w:tcPr>
            <w:tcW w:w="9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left"/>
              <w:rPr>
                <w:rFonts w:cs="Arial"/>
                <w:b/>
                <w:i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orario pomeridiano secondo le modalità stabilite dal Collegio dei Docenti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iCs/>
                <w:sz w:val="20"/>
                <w:lang w:val="it-IT"/>
              </w:rPr>
            </w:pPr>
          </w:p>
        </w:tc>
      </w:tr>
    </w:tbl>
    <w:p w:rsidR="002A5B0F" w:rsidRPr="00802512" w:rsidRDefault="002A5B0F">
      <w:pPr>
        <w:rPr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00"/>
        <w:gridCol w:w="2629"/>
      </w:tblGrid>
      <w:tr w:rsidR="002A5B0F" w:rsidRPr="00F3597B">
        <w:trPr>
          <w:trHeight w:hRule="exact" w:val="680"/>
        </w:trPr>
        <w:tc>
          <w:tcPr>
            <w:tcW w:w="9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Pr="00802512" w:rsidRDefault="002A5B0F">
            <w:pPr>
              <w:numPr>
                <w:ilvl w:val="0"/>
                <w:numId w:val="6"/>
              </w:numPr>
              <w:jc w:val="both"/>
              <w:rPr>
                <w:lang w:val="it-IT"/>
              </w:rPr>
            </w:pPr>
            <w:r>
              <w:rPr>
                <w:bCs/>
                <w:sz w:val="20"/>
                <w:lang w:val="it-IT"/>
              </w:rPr>
              <w:t>ATTIVITÀ INTEGRATIVE ED AGGIUNTIVE</w:t>
            </w:r>
            <w:r>
              <w:rPr>
                <w:sz w:val="16"/>
                <w:szCs w:val="16"/>
                <w:lang w:val="it-IT"/>
              </w:rPr>
              <w:t>(Spettacoli teatrali, cinematografici e musicali; conferenze; attività e manifestazioni sportive; progetti scolastici [es. Ed. alla legalità, Ed. all’ambiente, Ed.alla lettura…], attività di orientamento; stage; scambi culturali, ecc. )</w:t>
            </w:r>
          </w:p>
        </w:tc>
      </w:tr>
      <w:tr w:rsidR="002A5B0F">
        <w:trPr>
          <w:trHeight w:val="340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Attività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</w:pPr>
            <w:r>
              <w:rPr>
                <w:iCs/>
                <w:sz w:val="20"/>
                <w:lang w:val="it-IT"/>
              </w:rPr>
              <w:t>Referente</w:t>
            </w:r>
          </w:p>
        </w:tc>
      </w:tr>
      <w:tr w:rsidR="002A5B0F">
        <w:trPr>
          <w:trHeight w:val="340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numPr>
                <w:ilvl w:val="0"/>
                <w:numId w:val="2"/>
              </w:num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iCs/>
                <w:sz w:val="20"/>
                <w:lang w:val="it-IT"/>
              </w:rPr>
            </w:pPr>
          </w:p>
        </w:tc>
      </w:tr>
      <w:tr w:rsidR="002A5B0F">
        <w:trPr>
          <w:trHeight w:val="340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numPr>
                <w:ilvl w:val="0"/>
                <w:numId w:val="2"/>
              </w:num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iCs/>
                <w:sz w:val="20"/>
                <w:lang w:val="it-IT"/>
              </w:rPr>
            </w:pPr>
          </w:p>
        </w:tc>
      </w:tr>
      <w:tr w:rsidR="002A5B0F">
        <w:trPr>
          <w:trHeight w:val="340"/>
        </w:trPr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rPr>
                <w:rFonts w:cs="Arial"/>
                <w:iCs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iCs/>
                <w:sz w:val="20"/>
                <w:lang w:val="it-IT"/>
              </w:rPr>
            </w:pPr>
          </w:p>
        </w:tc>
      </w:tr>
    </w:tbl>
    <w:p w:rsidR="002A5B0F" w:rsidRDefault="002A5B0F">
      <w:pPr>
        <w:ind w:left="340"/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9"/>
      </w:tblGrid>
      <w:tr w:rsidR="002A5B0F" w:rsidRPr="00F3597B">
        <w:trPr>
          <w:cantSplit/>
          <w:trHeight w:val="340"/>
        </w:trPr>
        <w:tc>
          <w:tcPr>
            <w:tcW w:w="9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</w:tcPr>
          <w:p w:rsidR="002A5B0F" w:rsidRPr="00802512" w:rsidRDefault="002A5B0F">
            <w:pPr>
              <w:pStyle w:val="Paragrafoelenco"/>
              <w:numPr>
                <w:ilvl w:val="0"/>
                <w:numId w:val="6"/>
              </w:numPr>
              <w:spacing w:before="80"/>
              <w:rPr>
                <w:lang w:val="it-IT"/>
              </w:rPr>
            </w:pPr>
            <w:r>
              <w:rPr>
                <w:bCs/>
                <w:sz w:val="20"/>
                <w:lang w:val="it-IT"/>
              </w:rPr>
              <w:t>METODOLOGIE, MEZZI, SPAZI, STRUMENTI E TIPOLOGIA DI VERIFICHE</w:t>
            </w:r>
          </w:p>
        </w:tc>
      </w:tr>
      <w:tr w:rsidR="002A5B0F" w:rsidRPr="00F3597B">
        <w:trPr>
          <w:cantSplit/>
          <w:trHeight w:val="340"/>
        </w:trPr>
        <w:tc>
          <w:tcPr>
            <w:tcW w:w="9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Pr="00802512" w:rsidRDefault="002A5B0F">
            <w:pPr>
              <w:spacing w:before="80"/>
              <w:jc w:val="both"/>
              <w:rPr>
                <w:lang w:val="it-IT"/>
              </w:rPr>
            </w:pPr>
            <w:r>
              <w:rPr>
                <w:i/>
                <w:sz w:val="20"/>
                <w:lang w:val="it-IT"/>
              </w:rPr>
              <w:t xml:space="preserve">Per gli indicatori e descrittori relativi si rimanda alle programmazioni dei Dipartimenti e/o ai piani di lavoro dei singoli docenti. </w:t>
            </w:r>
          </w:p>
        </w:tc>
      </w:tr>
    </w:tbl>
    <w:p w:rsidR="002A5B0F" w:rsidRDefault="002A5B0F">
      <w:pPr>
        <w:ind w:left="340"/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0"/>
        <w:gridCol w:w="1468"/>
        <w:gridCol w:w="1361"/>
        <w:gridCol w:w="1089"/>
        <w:gridCol w:w="1234"/>
        <w:gridCol w:w="996"/>
        <w:gridCol w:w="924"/>
        <w:gridCol w:w="1847"/>
      </w:tblGrid>
      <w:tr w:rsidR="002A5B0F">
        <w:trPr>
          <w:trHeight w:hRule="exact" w:val="340"/>
        </w:trPr>
        <w:tc>
          <w:tcPr>
            <w:tcW w:w="9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numPr>
                <w:ilvl w:val="0"/>
                <w:numId w:val="6"/>
              </w:numPr>
            </w:pPr>
            <w:r>
              <w:rPr>
                <w:sz w:val="20"/>
                <w:lang w:val="it-IT"/>
              </w:rPr>
              <w:t>CRITERI DI VALUTAZIONE</w:t>
            </w:r>
          </w:p>
        </w:tc>
      </w:tr>
      <w:tr w:rsidR="002A5B0F" w:rsidRPr="00F3597B">
        <w:trPr>
          <w:trHeight w:val="567"/>
        </w:trPr>
        <w:tc>
          <w:tcPr>
            <w:tcW w:w="9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Pr="00802512" w:rsidRDefault="002A5B0F">
            <w:pPr>
              <w:jc w:val="both"/>
              <w:rPr>
                <w:lang w:val="it-IT"/>
              </w:rPr>
            </w:pPr>
            <w:r>
              <w:rPr>
                <w:i/>
                <w:color w:val="000000"/>
                <w:sz w:val="20"/>
                <w:lang w:val="it-IT"/>
              </w:rPr>
              <w:t>Per gli indicatori relativi alla valutazione del profitto e della condotta e per la loro descrizione analitica si rimanda al POF dell'Istituto (Il sistema di valutazione), alle griglie elaborate dai Dipartimenti.</w:t>
            </w:r>
          </w:p>
        </w:tc>
      </w:tr>
      <w:tr w:rsidR="002A5B0F">
        <w:trPr>
          <w:trHeight w:val="340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Nullo</w:t>
            </w:r>
          </w:p>
          <w:p w:rsidR="002A5B0F" w:rsidRDefault="002A5B0F">
            <w:pPr>
              <w:jc w:val="center"/>
              <w:rPr>
                <w:smallCaps/>
                <w:sz w:val="18"/>
                <w:szCs w:val="18"/>
              </w:rPr>
            </w:pPr>
            <w:r>
              <w:rPr>
                <w:smallCaps/>
                <w:sz w:val="18"/>
                <w:szCs w:val="18"/>
                <w:lang w:val="it-IT"/>
              </w:rPr>
              <w:t>1-2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Scarso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Insufficiente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4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Mediocre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Sufficiente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 xml:space="preserve">Discreto 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Buono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8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Ottimo/Eccellente</w:t>
            </w:r>
          </w:p>
          <w:p w:rsidR="002A5B0F" w:rsidRDefault="002A5B0F">
            <w:pPr>
              <w:pStyle w:val="Nessunaspaziatura"/>
              <w:jc w:val="center"/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9-10</w:t>
            </w:r>
          </w:p>
        </w:tc>
      </w:tr>
      <w:tr w:rsidR="002A5B0F">
        <w:trPr>
          <w:trHeight w:val="34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CONDOTTA</w:t>
            </w: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Non ammissione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Accettabile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Discreta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7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Buona</w:t>
            </w:r>
          </w:p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8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Nessunaspaziatura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Ottima/Esemplare</w:t>
            </w:r>
          </w:p>
          <w:p w:rsidR="002A5B0F" w:rsidRDefault="002A5B0F">
            <w:pPr>
              <w:pStyle w:val="Nessunaspaziatura"/>
              <w:jc w:val="center"/>
            </w:pPr>
            <w:r>
              <w:rPr>
                <w:rFonts w:ascii="Arial" w:hAnsi="Arial" w:cs="Arial"/>
                <w:smallCaps/>
                <w:sz w:val="18"/>
                <w:szCs w:val="18"/>
              </w:rPr>
              <w:t>9-10</w:t>
            </w:r>
          </w:p>
        </w:tc>
      </w:tr>
    </w:tbl>
    <w:p w:rsidR="002A5B0F" w:rsidRDefault="002A5B0F">
      <w:pPr>
        <w:ind w:left="340"/>
        <w:rPr>
          <w:sz w:val="20"/>
          <w:lang w:val="it-IT"/>
        </w:rPr>
      </w:pPr>
    </w:p>
    <w:p w:rsidR="002A5B0F" w:rsidRDefault="00802512">
      <w:pPr>
        <w:rPr>
          <w:b/>
          <w:bCs/>
          <w:sz w:val="20"/>
          <w:lang w:val="it-IT"/>
        </w:rPr>
      </w:pPr>
      <w:r>
        <w:rPr>
          <w:sz w:val="20"/>
        </w:rPr>
        <w:t>Cagliari</w:t>
      </w:r>
      <w:r w:rsidR="002A5B0F">
        <w:rPr>
          <w:sz w:val="20"/>
        </w:rPr>
        <w:t>, ___________________</w:t>
      </w:r>
      <w:r w:rsidR="002A5B0F">
        <w:rPr>
          <w:sz w:val="20"/>
        </w:rPr>
        <w:tab/>
      </w:r>
      <w:r w:rsidR="002A5B0F">
        <w:rPr>
          <w:b/>
          <w:bCs/>
          <w:sz w:val="20"/>
          <w:lang w:val="it-IT"/>
        </w:rPr>
        <w:tab/>
      </w:r>
      <w:r w:rsidR="002A5B0F">
        <w:rPr>
          <w:b/>
          <w:bCs/>
          <w:sz w:val="20"/>
          <w:lang w:val="it-IT"/>
        </w:rPr>
        <w:tab/>
      </w:r>
      <w:r w:rsidR="002A5B0F">
        <w:rPr>
          <w:b/>
          <w:bCs/>
          <w:sz w:val="20"/>
          <w:lang w:val="it-IT"/>
        </w:rPr>
        <w:tab/>
      </w:r>
      <w:r w:rsidR="002A5B0F">
        <w:rPr>
          <w:b/>
          <w:bCs/>
          <w:sz w:val="20"/>
          <w:lang w:val="it-IT"/>
        </w:rPr>
        <w:tab/>
      </w:r>
      <w:r w:rsidR="002A5B0F">
        <w:rPr>
          <w:b/>
          <w:bCs/>
          <w:sz w:val="20"/>
          <w:lang w:val="it-IT"/>
        </w:rPr>
        <w:tab/>
      </w:r>
      <w:r w:rsidR="002A5B0F">
        <w:rPr>
          <w:b/>
          <w:bCs/>
          <w:sz w:val="20"/>
          <w:lang w:val="it-IT"/>
        </w:rPr>
        <w:tab/>
      </w:r>
    </w:p>
    <w:p w:rsidR="002A5B0F" w:rsidRDefault="002A5B0F">
      <w:pPr>
        <w:rPr>
          <w:b/>
          <w:bCs/>
          <w:sz w:val="20"/>
          <w:lang w:val="it-IT"/>
        </w:rPr>
      </w:pPr>
    </w:p>
    <w:p w:rsidR="002A5B0F" w:rsidRDefault="002A5B0F">
      <w:pPr>
        <w:rPr>
          <w:sz w:val="22"/>
          <w:szCs w:val="22"/>
          <w:lang w:val="it-IT"/>
        </w:rPr>
      </w:pP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/>
          <w:bCs/>
          <w:sz w:val="20"/>
          <w:lang w:val="it-IT"/>
        </w:rPr>
        <w:tab/>
      </w:r>
      <w:r>
        <w:rPr>
          <w:bCs/>
          <w:sz w:val="20"/>
          <w:lang w:val="it-IT"/>
        </w:rPr>
        <w:t>Il coordinatore</w:t>
      </w:r>
    </w:p>
    <w:p w:rsidR="002A5B0F" w:rsidRDefault="002A5B0F">
      <w:pPr>
        <w:ind w:left="6372"/>
        <w:rPr>
          <w:sz w:val="20"/>
          <w:lang w:val="it-IT"/>
        </w:rPr>
      </w:pPr>
      <w:r>
        <w:rPr>
          <w:sz w:val="22"/>
          <w:szCs w:val="22"/>
          <w:lang w:val="it-IT"/>
        </w:rPr>
        <w:t xml:space="preserve">                                                                                                    ________________________</w:t>
      </w:r>
    </w:p>
    <w:p w:rsidR="002A5B0F" w:rsidRDefault="002A5B0F">
      <w:pPr>
        <w:jc w:val="center"/>
        <w:rPr>
          <w:sz w:val="20"/>
          <w:lang w:val="it-IT"/>
        </w:rPr>
      </w:pPr>
    </w:p>
    <w:p w:rsidR="002A5B0F" w:rsidRDefault="002A5B0F">
      <w:pPr>
        <w:jc w:val="center"/>
        <w:rPr>
          <w:sz w:val="22"/>
          <w:szCs w:val="22"/>
          <w:lang w:val="it-IT"/>
        </w:rPr>
      </w:pPr>
    </w:p>
    <w:p w:rsidR="002A5B0F" w:rsidRDefault="002A5B0F">
      <w:pPr>
        <w:jc w:val="center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Il Consiglio di classe</w:t>
      </w:r>
    </w:p>
    <w:p w:rsidR="002A5B0F" w:rsidRDefault="002A5B0F">
      <w:pPr>
        <w:jc w:val="center"/>
        <w:rPr>
          <w:sz w:val="22"/>
          <w:szCs w:val="22"/>
          <w:lang w:val="it-IT"/>
        </w:rPr>
      </w:pPr>
    </w:p>
    <w:p w:rsidR="002A5B0F" w:rsidRDefault="002A5B0F">
      <w:pPr>
        <w:jc w:val="center"/>
        <w:rPr>
          <w:lang w:val="it-IT"/>
        </w:rPr>
      </w:pPr>
      <w:r>
        <w:rPr>
          <w:lang w:val="it-IT"/>
        </w:rPr>
        <w:t>_____________________</w:t>
      </w:r>
      <w:r>
        <w:rPr>
          <w:lang w:val="it-IT"/>
        </w:rPr>
        <w:tab/>
        <w:t xml:space="preserve">       _____________________</w:t>
      </w:r>
      <w:r>
        <w:rPr>
          <w:lang w:val="it-IT"/>
        </w:rPr>
        <w:tab/>
        <w:t xml:space="preserve">  ____________________        </w:t>
      </w:r>
    </w:p>
    <w:p w:rsidR="002A5B0F" w:rsidRDefault="002A5B0F">
      <w:pPr>
        <w:jc w:val="center"/>
        <w:rPr>
          <w:lang w:val="it-IT"/>
        </w:rPr>
      </w:pPr>
    </w:p>
    <w:p w:rsidR="002A5B0F" w:rsidRDefault="002A5B0F">
      <w:pPr>
        <w:jc w:val="center"/>
        <w:rPr>
          <w:lang w:val="it-IT"/>
        </w:rPr>
      </w:pPr>
      <w:r>
        <w:rPr>
          <w:lang w:val="it-IT"/>
        </w:rPr>
        <w:t>_____________________</w:t>
      </w:r>
      <w:r>
        <w:rPr>
          <w:lang w:val="it-IT"/>
        </w:rPr>
        <w:tab/>
        <w:t xml:space="preserve">       _____________________</w:t>
      </w:r>
      <w:r>
        <w:rPr>
          <w:lang w:val="it-IT"/>
        </w:rPr>
        <w:tab/>
        <w:t xml:space="preserve">  ____________________        </w:t>
      </w:r>
    </w:p>
    <w:p w:rsidR="002A5B0F" w:rsidRDefault="002A5B0F">
      <w:pPr>
        <w:jc w:val="center"/>
        <w:rPr>
          <w:lang w:val="it-IT"/>
        </w:rPr>
      </w:pPr>
    </w:p>
    <w:p w:rsidR="002A5B0F" w:rsidRDefault="002A5B0F">
      <w:pPr>
        <w:jc w:val="center"/>
        <w:rPr>
          <w:lang w:val="it-IT"/>
        </w:rPr>
      </w:pPr>
      <w:r>
        <w:rPr>
          <w:lang w:val="it-IT"/>
        </w:rPr>
        <w:t>_____________________</w:t>
      </w:r>
      <w:r>
        <w:rPr>
          <w:lang w:val="it-IT"/>
        </w:rPr>
        <w:tab/>
        <w:t xml:space="preserve">       _____________________</w:t>
      </w:r>
      <w:r>
        <w:rPr>
          <w:lang w:val="it-IT"/>
        </w:rPr>
        <w:tab/>
        <w:t xml:space="preserve">  ____________________        </w:t>
      </w:r>
    </w:p>
    <w:p w:rsidR="002A5B0F" w:rsidRDefault="002A5B0F">
      <w:pPr>
        <w:jc w:val="center"/>
        <w:rPr>
          <w:lang w:val="it-IT"/>
        </w:rPr>
      </w:pPr>
    </w:p>
    <w:p w:rsidR="002A5B0F" w:rsidRDefault="002A5B0F">
      <w:pPr>
        <w:jc w:val="center"/>
        <w:rPr>
          <w:sz w:val="20"/>
          <w:lang w:val="it-IT"/>
        </w:rPr>
      </w:pPr>
      <w:r>
        <w:rPr>
          <w:lang w:val="it-IT"/>
        </w:rPr>
        <w:t>_____________________</w:t>
      </w:r>
      <w:r>
        <w:rPr>
          <w:lang w:val="it-IT"/>
        </w:rPr>
        <w:tab/>
        <w:t xml:space="preserve">       _____________________</w:t>
      </w:r>
      <w:r>
        <w:rPr>
          <w:lang w:val="it-IT"/>
        </w:rPr>
        <w:tab/>
        <w:t xml:space="preserve">  ____________________        </w:t>
      </w:r>
    </w:p>
    <w:p w:rsidR="002A5B0F" w:rsidRDefault="002A5B0F">
      <w:pPr>
        <w:jc w:val="center"/>
        <w:rPr>
          <w:sz w:val="20"/>
          <w:lang w:val="it-IT"/>
        </w:rPr>
      </w:pPr>
    </w:p>
    <w:p w:rsidR="002A5B0F" w:rsidRDefault="002A5B0F">
      <w:pPr>
        <w:jc w:val="both"/>
        <w:rPr>
          <w:sz w:val="20"/>
          <w:lang w:val="it-IT"/>
        </w:rPr>
      </w:pPr>
    </w:p>
    <w:p w:rsidR="002A5B0F" w:rsidRDefault="002A5B0F">
      <w:pPr>
        <w:jc w:val="both"/>
        <w:rPr>
          <w:sz w:val="20"/>
          <w:lang w:val="it-IT"/>
        </w:rPr>
      </w:pPr>
    </w:p>
    <w:p w:rsidR="002A5B0F" w:rsidRDefault="002A5B0F">
      <w:pPr>
        <w:jc w:val="both"/>
        <w:rPr>
          <w:sz w:val="20"/>
          <w:lang w:val="it-IT"/>
        </w:rPr>
      </w:pPr>
      <w:r>
        <w:rPr>
          <w:sz w:val="20"/>
          <w:lang w:val="it-IT"/>
        </w:rPr>
        <w:t xml:space="preserve">ALLEGATI: </w:t>
      </w:r>
      <w:r>
        <w:rPr>
          <w:sz w:val="20"/>
          <w:lang w:val="it-IT"/>
        </w:rPr>
        <w:tab/>
        <w:t xml:space="preserve">SCHEDA VIAGGI </w:t>
      </w:r>
    </w:p>
    <w:p w:rsidR="002A5B0F" w:rsidRDefault="002A5B0F">
      <w:pPr>
        <w:jc w:val="both"/>
        <w:rPr>
          <w:sz w:val="20"/>
          <w:lang w:val="it-IT"/>
        </w:rPr>
      </w:pPr>
      <w:r>
        <w:rPr>
          <w:sz w:val="20"/>
          <w:lang w:val="it-IT"/>
        </w:rPr>
        <w:lastRenderedPageBreak/>
        <w:tab/>
      </w:r>
      <w:r>
        <w:rPr>
          <w:sz w:val="20"/>
          <w:lang w:val="it-IT"/>
        </w:rPr>
        <w:tab/>
        <w:t>SCHEDA CASI PARTICOLARI</w:t>
      </w:r>
    </w:p>
    <w:p w:rsidR="002A5B0F" w:rsidRDefault="002A5B0F">
      <w:pPr>
        <w:jc w:val="both"/>
        <w:rPr>
          <w:sz w:val="20"/>
          <w:lang w:val="it-IT"/>
        </w:rPr>
      </w:pPr>
    </w:p>
    <w:p w:rsidR="002A5B0F" w:rsidRDefault="002A5B0F">
      <w:pPr>
        <w:pageBreakBefore/>
        <w:jc w:val="both"/>
        <w:rPr>
          <w:sz w:val="20"/>
          <w:lang w:val="it-IT"/>
        </w:rPr>
      </w:pPr>
    </w:p>
    <w:tbl>
      <w:tblPr>
        <w:tblW w:w="10017" w:type="dxa"/>
        <w:tblInd w:w="108" w:type="dxa"/>
        <w:tblLayout w:type="fixed"/>
        <w:tblLook w:val="0000"/>
      </w:tblPr>
      <w:tblGrid>
        <w:gridCol w:w="2922"/>
        <w:gridCol w:w="1063"/>
        <w:gridCol w:w="780"/>
        <w:gridCol w:w="5016"/>
        <w:gridCol w:w="236"/>
      </w:tblGrid>
      <w:tr w:rsidR="002A5B0F" w:rsidTr="00802512">
        <w:trPr>
          <w:trHeight w:val="283"/>
        </w:trPr>
        <w:tc>
          <w:tcPr>
            <w:tcW w:w="2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pacing w:before="60" w:after="60"/>
              <w:jc w:val="center"/>
              <w:rPr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>SCHEDA VISITE E VIAGGI D’ISTRUZIONE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Classe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>Sez.</w:t>
            </w: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Indirizzo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</w:pPr>
          </w:p>
        </w:tc>
      </w:tr>
      <w:tr w:rsidR="002A5B0F" w:rsidTr="00802512">
        <w:trPr>
          <w:trHeight w:val="304"/>
        </w:trPr>
        <w:tc>
          <w:tcPr>
            <w:tcW w:w="2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bCs/>
                <w:sz w:val="20"/>
                <w:lang w:val="it-IT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</w:tr>
    </w:tbl>
    <w:p w:rsidR="002A5B0F" w:rsidRDefault="002A5B0F">
      <w:pPr>
        <w:pStyle w:val="Nessunaspaziatura"/>
        <w:jc w:val="center"/>
        <w:rPr>
          <w:rFonts w:cs="Arial"/>
          <w:b/>
          <w:sz w:val="20"/>
          <w:szCs w:val="20"/>
        </w:rPr>
      </w:pPr>
    </w:p>
    <w:tbl>
      <w:tblPr>
        <w:tblW w:w="992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96"/>
        <w:gridCol w:w="7733"/>
      </w:tblGrid>
      <w:tr w:rsidR="002A5B0F" w:rsidTr="00802512">
        <w:trPr>
          <w:trHeight w:val="283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pStyle w:val="Titolo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COORDINATORE</w:t>
            </w:r>
          </w:p>
        </w:tc>
        <w:tc>
          <w:tcPr>
            <w:tcW w:w="7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Titolo"/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2A5B0F" w:rsidTr="00802512">
        <w:trPr>
          <w:trHeight w:hRule="exact" w:val="340"/>
        </w:trPr>
        <w:tc>
          <w:tcPr>
            <w:tcW w:w="9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snapToGrid w:val="0"/>
              <w:rPr>
                <w:b/>
                <w:sz w:val="20"/>
                <w:lang w:val="it-IT"/>
              </w:rPr>
            </w:pPr>
          </w:p>
        </w:tc>
      </w:tr>
      <w:tr w:rsidR="002A5B0F" w:rsidTr="00802512">
        <w:tblPrEx>
          <w:tblCellMar>
            <w:left w:w="0" w:type="dxa"/>
            <w:right w:w="0" w:type="dxa"/>
          </w:tblCellMar>
        </w:tblPrEx>
        <w:tc>
          <w:tcPr>
            <w:tcW w:w="9929" w:type="dxa"/>
            <w:gridSpan w:val="2"/>
            <w:shd w:val="clear" w:color="auto" w:fill="auto"/>
          </w:tcPr>
          <w:p w:rsidR="002A5B0F" w:rsidRDefault="002A5B0F">
            <w:pPr>
              <w:pStyle w:val="Contenutotabella"/>
            </w:pPr>
          </w:p>
        </w:tc>
      </w:tr>
    </w:tbl>
    <w:p w:rsidR="002A5B0F" w:rsidRDefault="00E65A36">
      <w:pPr>
        <w:pStyle w:val="Titolo"/>
        <w:jc w:val="left"/>
        <w:rPr>
          <w:rFonts w:ascii="Arial" w:hAnsi="Arial" w:cs="Arial"/>
          <w:sz w:val="20"/>
        </w:rPr>
      </w:pPr>
      <w:r w:rsidRPr="00E65A3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3.75pt;margin-top:12.75pt;width:496.4pt;height:348.1pt;z-index:251657728;visibility:visible;mso-wrap-distance-left:0;mso-wrap-distance-right:7.0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" stroked="f">
            <v:fill opacity="0"/>
            <v:textbox inset="0,0,0,0">
              <w:txbxContent>
                <w:tbl>
                  <w:tblPr>
                    <w:tblW w:w="0" w:type="auto"/>
                    <w:tblInd w:w="7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2972"/>
                    <w:gridCol w:w="2629"/>
                    <w:gridCol w:w="1079"/>
                    <w:gridCol w:w="1079"/>
                    <w:gridCol w:w="1079"/>
                    <w:gridCol w:w="1091"/>
                  </w:tblGrid>
                  <w:tr w:rsidR="002A5B0F" w:rsidRPr="00F3597B">
                    <w:trPr>
                      <w:trHeight w:hRule="exact" w:val="340"/>
                    </w:trPr>
                    <w:tc>
                      <w:tcPr>
                        <w:tcW w:w="9929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EBF9EB"/>
                        <w:vAlign w:val="center"/>
                      </w:tcPr>
                      <w:p w:rsidR="002A5B0F" w:rsidRPr="00802512" w:rsidRDefault="002A5B0F">
                        <w:pPr>
                          <w:ind w:left="720"/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bCs/>
                            <w:sz w:val="20"/>
                            <w:lang w:val="it-IT"/>
                          </w:rPr>
                          <w:t>PROPOSTE DI USCITE BREVI, VISITE E VIAGGI D’ISTRUZIONE</w:t>
                        </w:r>
                      </w:p>
                    </w:tc>
                  </w:tr>
                  <w:tr w:rsidR="002A5B0F" w:rsidRPr="00F3597B">
                    <w:trPr>
                      <w:trHeight w:val="340"/>
                    </w:trPr>
                    <w:tc>
                      <w:tcPr>
                        <w:tcW w:w="9929" w:type="dxa"/>
                        <w:gridSpan w:val="6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Pr="00802512" w:rsidRDefault="002A5B0F">
                        <w:pPr>
                          <w:jc w:val="center"/>
                          <w:rPr>
                            <w:lang w:val="it-IT"/>
                          </w:rPr>
                        </w:pPr>
                        <w:r>
                          <w:rPr>
                            <w:bCs/>
                            <w:i/>
                            <w:sz w:val="20"/>
                            <w:lang w:val="it-IT"/>
                          </w:rPr>
                          <w:t>Per predisporre il piano globale delle visite, delle uscite e dei viaggi, i C.d.C. devono consegnare la scheda unitamente alla Programmazione di classe.</w:t>
                        </w:r>
                      </w:p>
                    </w:tc>
                  </w:tr>
                  <w:tr w:rsidR="002A5B0F">
                    <w:trPr>
                      <w:trHeight w:val="340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pStyle w:val="Nessunaspaziatura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Attività</w:t>
                        </w: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pStyle w:val="Nessunaspaziatura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Finalità didattico - culturali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pStyle w:val="Nessunaspaziatura"/>
                          <w:jc w:val="center"/>
                          <w:rPr>
                            <w:rFonts w:cs="Arial"/>
                            <w:i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Durata 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jc w:val="center"/>
                          <w:rPr>
                            <w:iCs/>
                            <w:sz w:val="20"/>
                            <w:lang w:val="it-IT"/>
                          </w:rPr>
                        </w:pPr>
                        <w:r>
                          <w:rPr>
                            <w:iCs/>
                            <w:sz w:val="20"/>
                            <w:lang w:val="it-IT"/>
                          </w:rPr>
                          <w:t>Periodo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jc w:val="center"/>
                          <w:rPr>
                            <w:iCs/>
                            <w:sz w:val="20"/>
                            <w:lang w:val="it-IT"/>
                          </w:rPr>
                        </w:pPr>
                        <w:r>
                          <w:rPr>
                            <w:iCs/>
                            <w:sz w:val="20"/>
                            <w:lang w:val="it-IT"/>
                          </w:rPr>
                          <w:t>Trasporto</w:t>
                        </w: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2A5B0F" w:rsidRDefault="002A5B0F">
                        <w:pPr>
                          <w:jc w:val="center"/>
                        </w:pPr>
                        <w:r>
                          <w:rPr>
                            <w:iCs/>
                            <w:sz w:val="20"/>
                            <w:lang w:val="it-IT"/>
                          </w:rPr>
                          <w:t>Referente</w:t>
                        </w: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  <w:p w:rsidR="002A5B0F" w:rsidRDefault="002A5B0F">
                        <w:pPr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  <w:tr w:rsidR="002A5B0F">
                    <w:trPr>
                      <w:trHeight w:val="567"/>
                    </w:trPr>
                    <w:tc>
                      <w:tcPr>
                        <w:tcW w:w="297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numPr>
                            <w:ilvl w:val="0"/>
                            <w:numId w:val="7"/>
                          </w:numPr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ind w:left="36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pStyle w:val="Nessunaspaziatura"/>
                          <w:snapToGrid w:val="0"/>
                          <w:jc w:val="left"/>
                          <w:rPr>
                            <w:rFonts w:cs="Arial"/>
                            <w:i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A5B0F" w:rsidRDefault="002A5B0F">
                        <w:pPr>
                          <w:snapToGrid w:val="0"/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  <w:p w:rsidR="002A5B0F" w:rsidRDefault="002A5B0F">
                        <w:pPr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  <w:p w:rsidR="002A5B0F" w:rsidRDefault="002A5B0F">
                        <w:pPr>
                          <w:rPr>
                            <w:iCs/>
                            <w:sz w:val="20"/>
                            <w:lang w:val="it-IT"/>
                          </w:rPr>
                        </w:pPr>
                      </w:p>
                    </w:tc>
                  </w:tr>
                </w:tbl>
                <w:p w:rsidR="002A5B0F" w:rsidRDefault="002A5B0F"/>
              </w:txbxContent>
            </v:textbox>
            <w10:wrap type="square" anchorx="margin"/>
          </v:shape>
        </w:pict>
      </w:r>
    </w:p>
    <w:p w:rsidR="002A5B0F" w:rsidRDefault="002A5B0F">
      <w:pPr>
        <w:pStyle w:val="Titolo"/>
        <w:jc w:val="left"/>
        <w:rPr>
          <w:rFonts w:ascii="Arial" w:hAnsi="Arial" w:cs="Arial"/>
          <w:sz w:val="20"/>
        </w:rPr>
      </w:pPr>
    </w:p>
    <w:p w:rsidR="002A5B0F" w:rsidRDefault="00802512">
      <w:pPr>
        <w:pStyle w:val="Titolo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sz w:val="20"/>
        </w:rPr>
        <w:t>Cagliari</w:t>
      </w:r>
      <w:r w:rsidR="002A5B0F">
        <w:rPr>
          <w:rFonts w:ascii="Arial" w:hAnsi="Arial" w:cs="Arial"/>
          <w:sz w:val="20"/>
        </w:rPr>
        <w:t>, ___________________</w:t>
      </w: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20"/>
        </w:rPr>
      </w:pPr>
    </w:p>
    <w:p w:rsidR="002A5B0F" w:rsidRDefault="002A5B0F">
      <w:pPr>
        <w:pStyle w:val="Titolo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        Il coordinatore di classe </w:t>
      </w: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20"/>
        </w:rPr>
      </w:pP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____________________________</w:t>
      </w: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</w:rPr>
        <w:tab/>
      </w:r>
    </w:p>
    <w:p w:rsidR="002A5B0F" w:rsidRDefault="002A5B0F">
      <w:pPr>
        <w:pStyle w:val="Nessunaspaziatura"/>
        <w:pageBreakBefore/>
        <w:rPr>
          <w:rFonts w:ascii="Arial" w:hAnsi="Arial" w:cs="Arial"/>
          <w:color w:val="000000"/>
          <w:sz w:val="16"/>
          <w:szCs w:val="16"/>
        </w:rPr>
      </w:pPr>
    </w:p>
    <w:p w:rsidR="002A5B0F" w:rsidRDefault="002A5B0F">
      <w:pPr>
        <w:pStyle w:val="Nessunaspaziatura"/>
        <w:rPr>
          <w:rFonts w:ascii="Arial" w:hAnsi="Arial" w:cs="Arial"/>
          <w:color w:val="000000"/>
          <w:sz w:val="16"/>
          <w:szCs w:val="16"/>
        </w:rPr>
      </w:pPr>
    </w:p>
    <w:p w:rsidR="002A5B0F" w:rsidRDefault="002A5B0F">
      <w:pPr>
        <w:pStyle w:val="Nessunaspaziatura"/>
        <w:rPr>
          <w:rFonts w:ascii="Arial" w:hAnsi="Arial" w:cs="Arial"/>
          <w:color w:val="000000"/>
          <w:sz w:val="16"/>
          <w:szCs w:val="16"/>
        </w:rPr>
      </w:pPr>
    </w:p>
    <w:p w:rsidR="002A5B0F" w:rsidRDefault="002A5B0F">
      <w:pPr>
        <w:pStyle w:val="Nessunaspaziatura"/>
        <w:rPr>
          <w:rFonts w:ascii="Arial" w:hAnsi="Arial" w:cs="Arial"/>
          <w:color w:val="000000"/>
          <w:sz w:val="16"/>
          <w:szCs w:val="16"/>
        </w:rPr>
      </w:pPr>
    </w:p>
    <w:tbl>
      <w:tblPr>
        <w:tblW w:w="10159" w:type="dxa"/>
        <w:tblInd w:w="108" w:type="dxa"/>
        <w:tblLayout w:type="fixed"/>
        <w:tblLook w:val="0000"/>
      </w:tblPr>
      <w:tblGrid>
        <w:gridCol w:w="2922"/>
        <w:gridCol w:w="1063"/>
        <w:gridCol w:w="780"/>
        <w:gridCol w:w="5158"/>
        <w:gridCol w:w="236"/>
      </w:tblGrid>
      <w:tr w:rsidR="002A5B0F" w:rsidTr="00802512">
        <w:trPr>
          <w:trHeight w:val="283"/>
        </w:trPr>
        <w:tc>
          <w:tcPr>
            <w:tcW w:w="2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SCHEDA CASI PARTICOLARI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Classe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>Sez.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  <w:rPr>
                <w:bCs/>
                <w:sz w:val="20"/>
                <w:lang w:val="it-IT"/>
              </w:rPr>
            </w:pPr>
            <w:r>
              <w:rPr>
                <w:bCs/>
                <w:sz w:val="20"/>
                <w:lang w:val="it-IT"/>
              </w:rPr>
              <w:t xml:space="preserve">Indirizzo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jc w:val="center"/>
            </w:pPr>
          </w:p>
        </w:tc>
      </w:tr>
      <w:tr w:rsidR="002A5B0F" w:rsidTr="00802512">
        <w:trPr>
          <w:trHeight w:val="304"/>
        </w:trPr>
        <w:tc>
          <w:tcPr>
            <w:tcW w:w="2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/>
                <w:bCs/>
                <w:sz w:val="20"/>
                <w:lang w:val="it-IT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jc w:val="center"/>
              <w:rPr>
                <w:bCs/>
                <w:sz w:val="20"/>
                <w:lang w:val="it-IT"/>
              </w:rPr>
            </w:pPr>
          </w:p>
        </w:tc>
      </w:tr>
    </w:tbl>
    <w:p w:rsidR="002A5B0F" w:rsidRDefault="002A5B0F">
      <w:pPr>
        <w:pStyle w:val="Nessunaspaziatura"/>
        <w:jc w:val="center"/>
        <w:rPr>
          <w:rFonts w:cs="Arial"/>
          <w:b/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96"/>
        <w:gridCol w:w="7733"/>
      </w:tblGrid>
      <w:tr w:rsidR="002A5B0F">
        <w:trPr>
          <w:trHeight w:val="283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pPr>
              <w:pStyle w:val="Titolo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COORDINATORE</w:t>
            </w:r>
          </w:p>
        </w:tc>
        <w:tc>
          <w:tcPr>
            <w:tcW w:w="7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pStyle w:val="Titolo"/>
              <w:snapToGri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2A5B0F" w:rsidRDefault="002A5B0F">
      <w:pPr>
        <w:jc w:val="center"/>
        <w:rPr>
          <w:bCs/>
          <w:sz w:val="20"/>
          <w:lang w:val="it-IT"/>
        </w:rPr>
      </w:pPr>
    </w:p>
    <w:p w:rsidR="002A5B0F" w:rsidRDefault="002A5B0F">
      <w:pPr>
        <w:rPr>
          <w:sz w:val="20"/>
          <w:lang w:val="it-IT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2943"/>
        <w:gridCol w:w="3544"/>
        <w:gridCol w:w="3516"/>
      </w:tblGrid>
      <w:tr w:rsidR="002A5B0F">
        <w:trPr>
          <w:trHeight w:val="340"/>
        </w:trPr>
        <w:tc>
          <w:tcPr>
            <w:tcW w:w="10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9EB"/>
            <w:vAlign w:val="center"/>
          </w:tcPr>
          <w:p w:rsidR="002A5B0F" w:rsidRDefault="002A5B0F">
            <w:r>
              <w:rPr>
                <w:bCs/>
                <w:sz w:val="20"/>
                <w:lang w:val="it-IT"/>
              </w:rPr>
              <w:t>CASI PARTICOLARI</w:t>
            </w:r>
          </w:p>
        </w:tc>
      </w:tr>
      <w:tr w:rsidR="002A5B0F" w:rsidRPr="00F3597B">
        <w:trPr>
          <w:trHeight w:val="340"/>
        </w:trPr>
        <w:tc>
          <w:tcPr>
            <w:tcW w:w="10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A5B0F" w:rsidRPr="00802512" w:rsidRDefault="002A5B0F">
            <w:pPr>
              <w:jc w:val="both"/>
              <w:rPr>
                <w:lang w:val="it-IT"/>
              </w:rPr>
            </w:pPr>
            <w:r>
              <w:rPr>
                <w:bCs/>
                <w:i/>
                <w:sz w:val="20"/>
                <w:lang w:val="it-IT"/>
              </w:rPr>
              <w:t>In caso di compilazione la scheda, ai sensi</w:t>
            </w:r>
            <w:r>
              <w:rPr>
                <w:rStyle w:val="stile771"/>
                <w:i/>
                <w:sz w:val="20"/>
                <w:szCs w:val="20"/>
                <w:lang w:val="it-IT"/>
              </w:rPr>
              <w:t xml:space="preserve"> del D.Lgs. 196/2003, </w:t>
            </w:r>
            <w:r>
              <w:rPr>
                <w:bCs/>
                <w:i/>
                <w:sz w:val="20"/>
                <w:lang w:val="it-IT"/>
              </w:rPr>
              <w:t xml:space="preserve">sotto la responsabilità del coordinatore di classe, deve essere consegnata esclusivamente al Dirigente Scolastico. </w:t>
            </w:r>
          </w:p>
        </w:tc>
      </w:tr>
      <w:tr w:rsidR="002A5B0F">
        <w:trPr>
          <w:trHeight w:val="35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Cognome e nome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Motivazioni</w:t>
            </w:r>
            <w:r>
              <w:rPr>
                <w:rFonts w:ascii="Symbol" w:hAnsi="Symbol"/>
                <w:sz w:val="20"/>
              </w:rPr>
              <w:t>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r>
              <w:rPr>
                <w:sz w:val="20"/>
                <w:lang w:val="it-IT"/>
              </w:rPr>
              <w:t>Cause</w:t>
            </w:r>
            <w:r>
              <w:rPr>
                <w:rFonts w:ascii="Symbol" w:hAnsi="Symbol"/>
                <w:sz w:val="20"/>
              </w:rPr>
              <w:t></w:t>
            </w:r>
            <w:r>
              <w:rPr>
                <w:rFonts w:ascii="Symbol" w:hAnsi="Symbol"/>
                <w:sz w:val="20"/>
              </w:rPr>
              <w:t></w:t>
            </w:r>
          </w:p>
        </w:tc>
      </w:tr>
      <w:tr w:rsidR="002A5B0F">
        <w:trPr>
          <w:trHeight w:val="3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</w:tr>
      <w:tr w:rsidR="002A5B0F">
        <w:trPr>
          <w:trHeight w:val="3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</w:tr>
      <w:tr w:rsidR="002A5B0F">
        <w:trPr>
          <w:trHeight w:val="3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</w:tr>
      <w:tr w:rsidR="002A5B0F">
        <w:trPr>
          <w:trHeight w:val="3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</w:tr>
      <w:tr w:rsidR="002A5B0F">
        <w:trPr>
          <w:trHeight w:val="34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5B0F" w:rsidRDefault="002A5B0F">
            <w:pPr>
              <w:snapToGrid w:val="0"/>
              <w:rPr>
                <w:sz w:val="20"/>
                <w:lang w:val="it-IT"/>
              </w:rPr>
            </w:pPr>
          </w:p>
        </w:tc>
      </w:tr>
    </w:tbl>
    <w:p w:rsidR="002A5B0F" w:rsidRDefault="002A5B0F">
      <w:pPr>
        <w:ind w:firstLine="708"/>
        <w:rPr>
          <w:sz w:val="20"/>
          <w:lang w:val="it-IT"/>
        </w:rPr>
      </w:pPr>
    </w:p>
    <w:p w:rsidR="002A5B0F" w:rsidRDefault="002A5B0F">
      <w:pPr>
        <w:ind w:left="2832" w:firstLine="708"/>
        <w:rPr>
          <w:sz w:val="20"/>
          <w:lang w:val="it-IT"/>
        </w:rPr>
      </w:pPr>
    </w:p>
    <w:p w:rsidR="002A5B0F" w:rsidRDefault="002A5B0F">
      <w:pPr>
        <w:jc w:val="both"/>
        <w:rPr>
          <w:sz w:val="20"/>
          <w:lang w:val="it-IT"/>
        </w:rPr>
      </w:pPr>
      <w:r>
        <w:rPr>
          <w:sz w:val="20"/>
          <w:lang w:val="it-IT"/>
        </w:rPr>
        <w:tab/>
      </w:r>
      <w:r>
        <w:rPr>
          <w:rFonts w:ascii="Symbol" w:hAnsi="Symbol"/>
          <w:sz w:val="20"/>
        </w:rPr>
        <w:t></w:t>
      </w:r>
      <w:r>
        <w:rPr>
          <w:sz w:val="20"/>
          <w:lang w:val="it-IT"/>
        </w:rPr>
        <w:t xml:space="preserve">Legenda Motivazioni                                                       </w:t>
      </w:r>
      <w:r>
        <w:rPr>
          <w:rFonts w:ascii="Symbol" w:hAnsi="Symbol"/>
          <w:sz w:val="20"/>
        </w:rPr>
        <w:t></w:t>
      </w:r>
      <w:r>
        <w:rPr>
          <w:rFonts w:ascii="Symbol" w:hAnsi="Symbol"/>
          <w:sz w:val="20"/>
        </w:rPr>
        <w:t></w:t>
      </w:r>
      <w:r>
        <w:rPr>
          <w:sz w:val="20"/>
          <w:lang w:val="it-IT"/>
        </w:rPr>
        <w:t>Legenda Presumibili cause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99"/>
      </w:tblGrid>
      <w:tr w:rsidR="002A5B0F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B0F" w:rsidRDefault="002A5B0F">
            <w:p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A  Gravi difficoltà di apprendimento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numPr>
                <w:ilvl w:val="0"/>
                <w:numId w:val="9"/>
              </w:numPr>
              <w:jc w:val="both"/>
            </w:pPr>
            <w:r>
              <w:rPr>
                <w:sz w:val="20"/>
                <w:lang w:val="it-IT"/>
              </w:rPr>
              <w:t>Ritmi di apprendimento lenti</w:t>
            </w:r>
          </w:p>
        </w:tc>
      </w:tr>
      <w:tr w:rsidR="002A5B0F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B0F" w:rsidRDefault="002A5B0F">
            <w:p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B  Disturbi comportamentali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numPr>
                <w:ilvl w:val="0"/>
                <w:numId w:val="9"/>
              </w:numPr>
              <w:jc w:val="both"/>
            </w:pPr>
            <w:r>
              <w:rPr>
                <w:sz w:val="20"/>
                <w:lang w:val="it-IT"/>
              </w:rPr>
              <w:t>Situazione familiare difficile</w:t>
            </w:r>
          </w:p>
        </w:tc>
      </w:tr>
      <w:tr w:rsidR="002A5B0F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B0F" w:rsidRDefault="002A5B0F">
            <w:p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C  Diversamente abile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Default="002A5B0F">
            <w:pPr>
              <w:numPr>
                <w:ilvl w:val="0"/>
                <w:numId w:val="9"/>
              </w:numPr>
              <w:jc w:val="both"/>
            </w:pPr>
            <w:r>
              <w:rPr>
                <w:sz w:val="20"/>
                <w:lang w:val="it-IT"/>
              </w:rPr>
              <w:t>Motivi di salute</w:t>
            </w:r>
          </w:p>
        </w:tc>
      </w:tr>
      <w:tr w:rsidR="002A5B0F" w:rsidRPr="00F3597B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B0F" w:rsidRDefault="002A5B0F">
            <w:pPr>
              <w:jc w:val="both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D  Altro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B0F" w:rsidRPr="00802512" w:rsidRDefault="002A5B0F">
            <w:pPr>
              <w:numPr>
                <w:ilvl w:val="0"/>
                <w:numId w:val="9"/>
              </w:numPr>
              <w:jc w:val="both"/>
              <w:rPr>
                <w:lang w:val="it-IT"/>
              </w:rPr>
            </w:pPr>
            <w:r>
              <w:rPr>
                <w:sz w:val="20"/>
                <w:lang w:val="it-IT"/>
              </w:rPr>
              <w:t>Difficoltà di relazione con coetanei e/o adulti</w:t>
            </w:r>
          </w:p>
        </w:tc>
      </w:tr>
    </w:tbl>
    <w:p w:rsidR="002A5B0F" w:rsidRDefault="002A5B0F">
      <w:pPr>
        <w:jc w:val="both"/>
        <w:rPr>
          <w:b/>
          <w:bCs/>
          <w:sz w:val="20"/>
          <w:lang w:val="it-IT"/>
        </w:rPr>
      </w:pPr>
    </w:p>
    <w:p w:rsidR="002A5B0F" w:rsidRDefault="002A5B0F">
      <w:pPr>
        <w:pStyle w:val="Titolo"/>
        <w:ind w:left="6372" w:firstLine="708"/>
        <w:jc w:val="left"/>
        <w:rPr>
          <w:rFonts w:ascii="Arial" w:hAnsi="Arial" w:cs="Arial"/>
          <w:sz w:val="20"/>
        </w:rPr>
      </w:pPr>
    </w:p>
    <w:p w:rsidR="002A5B0F" w:rsidRDefault="002A5B0F">
      <w:pPr>
        <w:pStyle w:val="Titolo"/>
        <w:ind w:left="6372" w:firstLine="708"/>
        <w:jc w:val="left"/>
        <w:rPr>
          <w:rFonts w:ascii="Arial" w:hAnsi="Arial" w:cs="Arial"/>
          <w:sz w:val="20"/>
        </w:rPr>
      </w:pPr>
    </w:p>
    <w:p w:rsidR="002A5B0F" w:rsidRDefault="00802512">
      <w:pPr>
        <w:pStyle w:val="Titolo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sz w:val="20"/>
        </w:rPr>
        <w:t>Cagliari</w:t>
      </w:r>
      <w:r w:rsidR="002A5B0F">
        <w:rPr>
          <w:rFonts w:ascii="Arial" w:hAnsi="Arial" w:cs="Arial"/>
          <w:sz w:val="20"/>
        </w:rPr>
        <w:t>, ___________________</w:t>
      </w: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20"/>
        </w:rPr>
      </w:pPr>
    </w:p>
    <w:p w:rsidR="002A5B0F" w:rsidRDefault="002A5B0F">
      <w:pPr>
        <w:pStyle w:val="Titolo"/>
        <w:jc w:val="left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 xml:space="preserve">        Il coordinatore di classe </w:t>
      </w:r>
    </w:p>
    <w:p w:rsidR="002A5B0F" w:rsidRDefault="002A5B0F">
      <w:pPr>
        <w:pStyle w:val="Titolo"/>
        <w:ind w:left="5529"/>
        <w:jc w:val="left"/>
        <w:rPr>
          <w:rFonts w:ascii="Arial" w:hAnsi="Arial" w:cs="Arial"/>
          <w:color w:val="000000"/>
          <w:sz w:val="20"/>
        </w:rPr>
      </w:pPr>
    </w:p>
    <w:p w:rsidR="002A5B0F" w:rsidRDefault="002A5B0F">
      <w:pPr>
        <w:pStyle w:val="Titolo"/>
        <w:ind w:left="5529"/>
        <w:jc w:val="left"/>
        <w:rPr>
          <w:sz w:val="20"/>
        </w:rPr>
      </w:pPr>
      <w:r>
        <w:rPr>
          <w:rFonts w:ascii="Arial" w:hAnsi="Arial" w:cs="Arial"/>
          <w:color w:val="000000"/>
          <w:sz w:val="20"/>
        </w:rPr>
        <w:tab/>
      </w:r>
      <w:r>
        <w:rPr>
          <w:rFonts w:ascii="Arial" w:hAnsi="Arial" w:cs="Arial"/>
          <w:color w:val="000000"/>
          <w:sz w:val="20"/>
        </w:rPr>
        <w:tab/>
        <w:t>____________________________</w:t>
      </w:r>
    </w:p>
    <w:p w:rsidR="002A5B0F" w:rsidRPr="00802512" w:rsidRDefault="002A5B0F">
      <w:pPr>
        <w:jc w:val="both"/>
        <w:rPr>
          <w:lang w:val="it-IT"/>
        </w:rPr>
      </w:pPr>
    </w:p>
    <w:sectPr w:rsidR="002A5B0F" w:rsidRPr="00802512" w:rsidSect="00E65A3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618" w:right="1134" w:bottom="1276" w:left="993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6DC" w:rsidRDefault="00E456DC" w:rsidP="002A5B0F">
      <w:r>
        <w:separator/>
      </w:r>
    </w:p>
  </w:endnote>
  <w:endnote w:type="continuationSeparator" w:id="1">
    <w:p w:rsidR="00E456DC" w:rsidRDefault="00E456DC" w:rsidP="002A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Serif"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65" w:rsidRDefault="008F4C6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>
    <w:pPr>
      <w:pStyle w:val="Pidipagina"/>
      <w:rPr>
        <w:lang w:val="it-IT"/>
      </w:rPr>
    </w:pPr>
    <w:r>
      <w:rPr>
        <w:i/>
        <w:color w:val="7F7F7F"/>
        <w:sz w:val="16"/>
        <w:szCs w:val="16"/>
        <w:lang w:val="it-IT"/>
      </w:rPr>
      <w:t>MOD CLAS2_Programmazione del Consiglio di Classe</w:t>
    </w:r>
    <w:r>
      <w:rPr>
        <w:i/>
        <w:color w:val="7F7F7F"/>
        <w:sz w:val="16"/>
        <w:szCs w:val="16"/>
        <w:lang w:val="it-IT"/>
      </w:rPr>
      <w:softHyphen/>
    </w:r>
    <w:r>
      <w:rPr>
        <w:i/>
        <w:color w:val="7F7F7F"/>
        <w:sz w:val="16"/>
        <w:szCs w:val="16"/>
        <w:lang w:val="it-IT"/>
      </w:rPr>
      <w:softHyphen/>
      <w:t>_Triennio</w:t>
    </w:r>
    <w:r w:rsidR="00E65A36">
      <w:rPr>
        <w:rStyle w:val="Numeropagina"/>
      </w:rPr>
      <w:fldChar w:fldCharType="begin"/>
    </w:r>
    <w:r w:rsidRPr="00802512">
      <w:rPr>
        <w:rStyle w:val="Numeropagina"/>
        <w:lang w:val="it-IT"/>
      </w:rPr>
      <w:instrText xml:space="preserve"> PAGE </w:instrText>
    </w:r>
    <w:r w:rsidR="00E65A36">
      <w:rPr>
        <w:rStyle w:val="Numeropagina"/>
      </w:rPr>
      <w:fldChar w:fldCharType="separate"/>
    </w:r>
    <w:r w:rsidR="00802512">
      <w:rPr>
        <w:rStyle w:val="Numeropagina"/>
        <w:noProof/>
        <w:lang w:val="it-IT"/>
      </w:rPr>
      <w:t>2</w:t>
    </w:r>
    <w:r w:rsidR="00E65A36">
      <w:rPr>
        <w:rStyle w:val="Numeropagina"/>
      </w:rPr>
      <w:fldChar w:fldCharType="end"/>
    </w:r>
  </w:p>
  <w:p w:rsidR="002A5B0F" w:rsidRDefault="002A5B0F">
    <w:pPr>
      <w:pStyle w:val="Pidipagina"/>
      <w:jc w:val="right"/>
      <w:rPr>
        <w:lang w:val="it-IT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65" w:rsidRDefault="008F4C65">
    <w:pPr>
      <w:pStyle w:val="Pidipa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Pr="00802512" w:rsidRDefault="002A5B0F" w:rsidP="00802512">
    <w:pPr>
      <w:pStyle w:val="Pidipagina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6DC" w:rsidRDefault="00E456DC" w:rsidP="002A5B0F">
      <w:r>
        <w:separator/>
      </w:r>
    </w:p>
  </w:footnote>
  <w:footnote w:type="continuationSeparator" w:id="1">
    <w:p w:rsidR="00E456DC" w:rsidRDefault="00E456DC" w:rsidP="002A5B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C65" w:rsidRDefault="008F4C6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8F4C65">
    <w:pPr>
      <w:pStyle w:val="Intestazione"/>
      <w:jc w:val="center"/>
    </w:pPr>
    <w:r>
      <w:rPr>
        <w:rFonts w:ascii="Corbel" w:hAnsi="Corbel" w:cs="Corbel"/>
        <w:noProof/>
        <w:lang w:val="it-IT" w:eastAsia="it-IT"/>
      </w:rPr>
      <w:drawing>
        <wp:inline distT="0" distB="0" distL="0" distR="0">
          <wp:extent cx="6115050" cy="1304925"/>
          <wp:effectExtent l="19050" t="0" r="0" b="0"/>
          <wp:docPr id="4" name="Immagine 4" descr="nuova Intestazione martini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nuova Intestazione martini 16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304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8F4C65" w:rsidP="00802512">
    <w:pPr>
      <w:pStyle w:val="Intestazione"/>
    </w:pPr>
    <w:r>
      <w:rPr>
        <w:rFonts w:ascii="Corbel" w:hAnsi="Corbel" w:cs="Corbel"/>
        <w:noProof/>
        <w:lang w:val="it-IT" w:eastAsia="it-IT"/>
      </w:rPr>
      <w:drawing>
        <wp:inline distT="0" distB="0" distL="0" distR="0">
          <wp:extent cx="6115050" cy="1304925"/>
          <wp:effectExtent l="19050" t="0" r="0" b="0"/>
          <wp:docPr id="6" name="Immagine 4" descr="nuova Intestazione martini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nuova Intestazione martini 16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304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02512" w:rsidRPr="00802512" w:rsidRDefault="00802512" w:rsidP="00802512">
    <w:pPr>
      <w:pStyle w:val="Intestazione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0F" w:rsidRDefault="002A5B0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</w:rPr>
    </w:lvl>
  </w:abstractNum>
  <w:abstractNum w:abstractNumId="2">
    <w:nsid w:val="00000003"/>
    <w:multiLevelType w:val="singleLevel"/>
    <w:tmpl w:val="00000003"/>
    <w:name w:val="WW8Num9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caps w:val="0"/>
        <w:smallCaps w:val="0"/>
        <w:strike w:val="0"/>
        <w:dstrike w:val="0"/>
        <w:vanish w:val="0"/>
        <w:color w:val="auto"/>
        <w:position w:val="0"/>
        <w:sz w:val="18"/>
        <w:u w:val="none"/>
        <w:vertAlign w:val="baseline"/>
      </w:rPr>
    </w:lvl>
  </w:abstractNum>
  <w:abstractNum w:abstractNumId="3">
    <w:nsid w:val="00000004"/>
    <w:multiLevelType w:val="singleLevel"/>
    <w:tmpl w:val="00000004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aps w:val="0"/>
        <w:smallCaps w:val="0"/>
        <w:strike w:val="0"/>
        <w:dstrike w:val="0"/>
        <w:vanish w:val="0"/>
        <w:position w:val="0"/>
        <w:sz w:val="18"/>
        <w:vertAlign w:val="baseline"/>
      </w:rPr>
    </w:lvl>
  </w:abstractNum>
  <w:abstractNum w:abstractNumId="4">
    <w:nsid w:val="00000005"/>
    <w:multiLevelType w:val="singleLevel"/>
    <w:tmpl w:val="00000005"/>
    <w:name w:val="WW8Num16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caps w:val="0"/>
        <w:smallCaps w:val="0"/>
        <w:strike w:val="0"/>
        <w:dstrike w:val="0"/>
        <w:vanish w:val="0"/>
        <w:color w:val="auto"/>
        <w:position w:val="0"/>
        <w:sz w:val="18"/>
        <w:u w:val="none"/>
        <w:vertAlign w:val="baseline"/>
      </w:rPr>
    </w:lvl>
  </w:abstractNum>
  <w:abstractNum w:abstractNumId="5">
    <w:nsid w:val="00000006"/>
    <w:multiLevelType w:val="singleLevel"/>
    <w:tmpl w:val="00000006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>
    <w:nsid w:val="00000007"/>
    <w:multiLevelType w:val="singleLevel"/>
    <w:tmpl w:val="00000007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0000000A"/>
    <w:multiLevelType w:val="singleLevel"/>
    <w:tmpl w:val="0000000A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0">
    <w:nsid w:val="0000000B"/>
    <w:multiLevelType w:val="multilevel"/>
    <w:tmpl w:val="0000000B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 w:hint="default"/>
        <w:caps w:val="0"/>
        <w:smallCaps w:val="0"/>
        <w:strike w:val="0"/>
        <w:dstrike w:val="0"/>
        <w:vanish w:val="0"/>
        <w:color w:val="auto"/>
        <w:position w:val="0"/>
        <w:sz w:val="18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000000E"/>
    <w:multiLevelType w:val="singleLevel"/>
    <w:tmpl w:val="0000000E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2">
    <w:nsid w:val="3B4A368E"/>
    <w:multiLevelType w:val="hybridMultilevel"/>
    <w:tmpl w:val="98240CAE"/>
    <w:lvl w:ilvl="0" w:tplc="B39AC942">
      <w:start w:val="5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02512"/>
    <w:rsid w:val="002A5B0F"/>
    <w:rsid w:val="005231F4"/>
    <w:rsid w:val="005C7F36"/>
    <w:rsid w:val="00802512"/>
    <w:rsid w:val="008D54E2"/>
    <w:rsid w:val="008E739A"/>
    <w:rsid w:val="008F4C65"/>
    <w:rsid w:val="00AE2131"/>
    <w:rsid w:val="00BC1F1A"/>
    <w:rsid w:val="00E456DC"/>
    <w:rsid w:val="00E65A36"/>
    <w:rsid w:val="00F35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5A36"/>
    <w:pPr>
      <w:suppressAutoHyphens/>
    </w:pPr>
    <w:rPr>
      <w:rFonts w:ascii="Arial" w:hAnsi="Arial" w:cs="Arial"/>
      <w:sz w:val="24"/>
      <w:lang w:val="en-GB" w:eastAsia="ar-SA"/>
    </w:rPr>
  </w:style>
  <w:style w:type="paragraph" w:styleId="Titolo1">
    <w:name w:val="heading 1"/>
    <w:basedOn w:val="Normale"/>
    <w:next w:val="Normale"/>
    <w:qFormat/>
    <w:rsid w:val="00E65A36"/>
    <w:pPr>
      <w:keepNext/>
      <w:numPr>
        <w:numId w:val="1"/>
      </w:numPr>
      <w:spacing w:before="280" w:after="240"/>
      <w:jc w:val="both"/>
      <w:outlineLvl w:val="0"/>
    </w:pPr>
    <w:rPr>
      <w:rFonts w:ascii="Times New Roman" w:hAnsi="Times New Roman" w:cs="Times New Roman"/>
      <w:b/>
      <w:bCs/>
      <w:color w:val="284D6D"/>
      <w:szCs w:val="11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65A36"/>
    <w:rPr>
      <w:rFonts w:hint="default"/>
    </w:rPr>
  </w:style>
  <w:style w:type="character" w:customStyle="1" w:styleId="WW8Num1z1">
    <w:name w:val="WW8Num1z1"/>
    <w:rsid w:val="00E65A36"/>
  </w:style>
  <w:style w:type="character" w:customStyle="1" w:styleId="WW8Num1z2">
    <w:name w:val="WW8Num1z2"/>
    <w:rsid w:val="00E65A36"/>
  </w:style>
  <w:style w:type="character" w:customStyle="1" w:styleId="WW8Num1z3">
    <w:name w:val="WW8Num1z3"/>
    <w:rsid w:val="00E65A36"/>
  </w:style>
  <w:style w:type="character" w:customStyle="1" w:styleId="WW8Num1z4">
    <w:name w:val="WW8Num1z4"/>
    <w:rsid w:val="00E65A36"/>
  </w:style>
  <w:style w:type="character" w:customStyle="1" w:styleId="WW8Num1z5">
    <w:name w:val="WW8Num1z5"/>
    <w:rsid w:val="00E65A36"/>
  </w:style>
  <w:style w:type="character" w:customStyle="1" w:styleId="WW8Num1z6">
    <w:name w:val="WW8Num1z6"/>
    <w:rsid w:val="00E65A36"/>
  </w:style>
  <w:style w:type="character" w:customStyle="1" w:styleId="WW8Num1z7">
    <w:name w:val="WW8Num1z7"/>
    <w:rsid w:val="00E65A36"/>
  </w:style>
  <w:style w:type="character" w:customStyle="1" w:styleId="WW8Num1z8">
    <w:name w:val="WW8Num1z8"/>
    <w:rsid w:val="00E65A36"/>
  </w:style>
  <w:style w:type="character" w:customStyle="1" w:styleId="WW8Num2z0">
    <w:name w:val="WW8Num2z0"/>
    <w:rsid w:val="00E65A36"/>
    <w:rPr>
      <w:rFonts w:ascii="Arial" w:hAnsi="Arial" w:cs="Arial" w:hint="default"/>
      <w:b w:val="0"/>
      <w:i w:val="0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2z1">
    <w:name w:val="WW8Num2z1"/>
    <w:rsid w:val="00E65A36"/>
  </w:style>
  <w:style w:type="character" w:customStyle="1" w:styleId="WW8Num2z2">
    <w:name w:val="WW8Num2z2"/>
    <w:rsid w:val="00E65A36"/>
  </w:style>
  <w:style w:type="character" w:customStyle="1" w:styleId="WW8Num2z3">
    <w:name w:val="WW8Num2z3"/>
    <w:rsid w:val="00E65A36"/>
  </w:style>
  <w:style w:type="character" w:customStyle="1" w:styleId="WW8Num2z4">
    <w:name w:val="WW8Num2z4"/>
    <w:rsid w:val="00E65A36"/>
  </w:style>
  <w:style w:type="character" w:customStyle="1" w:styleId="WW8Num2z5">
    <w:name w:val="WW8Num2z5"/>
    <w:rsid w:val="00E65A36"/>
  </w:style>
  <w:style w:type="character" w:customStyle="1" w:styleId="WW8Num2z6">
    <w:name w:val="WW8Num2z6"/>
    <w:rsid w:val="00E65A36"/>
  </w:style>
  <w:style w:type="character" w:customStyle="1" w:styleId="WW8Num2z7">
    <w:name w:val="WW8Num2z7"/>
    <w:rsid w:val="00E65A36"/>
  </w:style>
  <w:style w:type="character" w:customStyle="1" w:styleId="WW8Num2z8">
    <w:name w:val="WW8Num2z8"/>
    <w:rsid w:val="00E65A36"/>
  </w:style>
  <w:style w:type="character" w:customStyle="1" w:styleId="WW8Num3z0">
    <w:name w:val="WW8Num3z0"/>
    <w:rsid w:val="00E65A36"/>
    <w:rPr>
      <w:rFonts w:ascii="Arial" w:hAnsi="Arial" w:cs="Arial" w:hint="default"/>
      <w:sz w:val="22"/>
    </w:rPr>
  </w:style>
  <w:style w:type="character" w:customStyle="1" w:styleId="WW8Num3z1">
    <w:name w:val="WW8Num3z1"/>
    <w:rsid w:val="00E65A36"/>
  </w:style>
  <w:style w:type="character" w:customStyle="1" w:styleId="WW8Num3z2">
    <w:name w:val="WW8Num3z2"/>
    <w:rsid w:val="00E65A36"/>
  </w:style>
  <w:style w:type="character" w:customStyle="1" w:styleId="WW8Num3z3">
    <w:name w:val="WW8Num3z3"/>
    <w:rsid w:val="00E65A36"/>
  </w:style>
  <w:style w:type="character" w:customStyle="1" w:styleId="WW8Num3z4">
    <w:name w:val="WW8Num3z4"/>
    <w:rsid w:val="00E65A36"/>
  </w:style>
  <w:style w:type="character" w:customStyle="1" w:styleId="WW8Num3z5">
    <w:name w:val="WW8Num3z5"/>
    <w:rsid w:val="00E65A36"/>
  </w:style>
  <w:style w:type="character" w:customStyle="1" w:styleId="WW8Num3z6">
    <w:name w:val="WW8Num3z6"/>
    <w:rsid w:val="00E65A36"/>
  </w:style>
  <w:style w:type="character" w:customStyle="1" w:styleId="WW8Num3z7">
    <w:name w:val="WW8Num3z7"/>
    <w:rsid w:val="00E65A36"/>
  </w:style>
  <w:style w:type="character" w:customStyle="1" w:styleId="WW8Num3z8">
    <w:name w:val="WW8Num3z8"/>
    <w:rsid w:val="00E65A36"/>
  </w:style>
  <w:style w:type="character" w:customStyle="1" w:styleId="WW8Num4z0">
    <w:name w:val="WW8Num4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4z1">
    <w:name w:val="WW8Num4z1"/>
    <w:rsid w:val="00E65A36"/>
  </w:style>
  <w:style w:type="character" w:customStyle="1" w:styleId="WW8Num4z2">
    <w:name w:val="WW8Num4z2"/>
    <w:rsid w:val="00E65A36"/>
  </w:style>
  <w:style w:type="character" w:customStyle="1" w:styleId="WW8Num4z3">
    <w:name w:val="WW8Num4z3"/>
    <w:rsid w:val="00E65A36"/>
  </w:style>
  <w:style w:type="character" w:customStyle="1" w:styleId="WW8Num4z4">
    <w:name w:val="WW8Num4z4"/>
    <w:rsid w:val="00E65A36"/>
  </w:style>
  <w:style w:type="character" w:customStyle="1" w:styleId="WW8Num4z5">
    <w:name w:val="WW8Num4z5"/>
    <w:rsid w:val="00E65A36"/>
  </w:style>
  <w:style w:type="character" w:customStyle="1" w:styleId="WW8Num4z6">
    <w:name w:val="WW8Num4z6"/>
    <w:rsid w:val="00E65A36"/>
  </w:style>
  <w:style w:type="character" w:customStyle="1" w:styleId="WW8Num4z7">
    <w:name w:val="WW8Num4z7"/>
    <w:rsid w:val="00E65A36"/>
  </w:style>
  <w:style w:type="character" w:customStyle="1" w:styleId="WW8Num4z8">
    <w:name w:val="WW8Num4z8"/>
    <w:rsid w:val="00E65A36"/>
  </w:style>
  <w:style w:type="character" w:customStyle="1" w:styleId="WW8Num5z0">
    <w:name w:val="WW8Num5z0"/>
    <w:rsid w:val="00E65A36"/>
  </w:style>
  <w:style w:type="character" w:customStyle="1" w:styleId="WW8Num5z1">
    <w:name w:val="WW8Num5z1"/>
    <w:rsid w:val="00E65A36"/>
  </w:style>
  <w:style w:type="character" w:customStyle="1" w:styleId="WW8Num5z2">
    <w:name w:val="WW8Num5z2"/>
    <w:rsid w:val="00E65A36"/>
  </w:style>
  <w:style w:type="character" w:customStyle="1" w:styleId="WW8Num5z3">
    <w:name w:val="WW8Num5z3"/>
    <w:rsid w:val="00E65A36"/>
  </w:style>
  <w:style w:type="character" w:customStyle="1" w:styleId="WW8Num5z4">
    <w:name w:val="WW8Num5z4"/>
    <w:rsid w:val="00E65A36"/>
  </w:style>
  <w:style w:type="character" w:customStyle="1" w:styleId="WW8Num5z5">
    <w:name w:val="WW8Num5z5"/>
    <w:rsid w:val="00E65A36"/>
  </w:style>
  <w:style w:type="character" w:customStyle="1" w:styleId="WW8Num5z6">
    <w:name w:val="WW8Num5z6"/>
    <w:rsid w:val="00E65A36"/>
  </w:style>
  <w:style w:type="character" w:customStyle="1" w:styleId="WW8Num5z7">
    <w:name w:val="WW8Num5z7"/>
    <w:rsid w:val="00E65A36"/>
  </w:style>
  <w:style w:type="character" w:customStyle="1" w:styleId="WW8Num5z8">
    <w:name w:val="WW8Num5z8"/>
    <w:rsid w:val="00E65A36"/>
  </w:style>
  <w:style w:type="character" w:customStyle="1" w:styleId="WW8Num6z0">
    <w:name w:val="WW8Num6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6z1">
    <w:name w:val="WW8Num6z1"/>
    <w:rsid w:val="00E65A36"/>
  </w:style>
  <w:style w:type="character" w:customStyle="1" w:styleId="WW8Num6z2">
    <w:name w:val="WW8Num6z2"/>
    <w:rsid w:val="00E65A36"/>
  </w:style>
  <w:style w:type="character" w:customStyle="1" w:styleId="WW8Num6z3">
    <w:name w:val="WW8Num6z3"/>
    <w:rsid w:val="00E65A36"/>
  </w:style>
  <w:style w:type="character" w:customStyle="1" w:styleId="WW8Num6z4">
    <w:name w:val="WW8Num6z4"/>
    <w:rsid w:val="00E65A36"/>
  </w:style>
  <w:style w:type="character" w:customStyle="1" w:styleId="WW8Num6z5">
    <w:name w:val="WW8Num6z5"/>
    <w:rsid w:val="00E65A36"/>
  </w:style>
  <w:style w:type="character" w:customStyle="1" w:styleId="WW8Num6z6">
    <w:name w:val="WW8Num6z6"/>
    <w:rsid w:val="00E65A36"/>
  </w:style>
  <w:style w:type="character" w:customStyle="1" w:styleId="WW8Num6z7">
    <w:name w:val="WW8Num6z7"/>
    <w:rsid w:val="00E65A36"/>
  </w:style>
  <w:style w:type="character" w:customStyle="1" w:styleId="WW8Num6z8">
    <w:name w:val="WW8Num6z8"/>
    <w:rsid w:val="00E65A36"/>
  </w:style>
  <w:style w:type="character" w:customStyle="1" w:styleId="WW8Num7z0">
    <w:name w:val="WW8Num7z0"/>
    <w:rsid w:val="00E65A36"/>
    <w:rPr>
      <w:rFonts w:hint="default"/>
    </w:rPr>
  </w:style>
  <w:style w:type="character" w:customStyle="1" w:styleId="WW8Num7z1">
    <w:name w:val="WW8Num7z1"/>
    <w:rsid w:val="00E65A36"/>
  </w:style>
  <w:style w:type="character" w:customStyle="1" w:styleId="WW8Num7z2">
    <w:name w:val="WW8Num7z2"/>
    <w:rsid w:val="00E65A36"/>
  </w:style>
  <w:style w:type="character" w:customStyle="1" w:styleId="WW8Num7z3">
    <w:name w:val="WW8Num7z3"/>
    <w:rsid w:val="00E65A36"/>
  </w:style>
  <w:style w:type="character" w:customStyle="1" w:styleId="WW8Num7z4">
    <w:name w:val="WW8Num7z4"/>
    <w:rsid w:val="00E65A36"/>
  </w:style>
  <w:style w:type="character" w:customStyle="1" w:styleId="WW8Num7z5">
    <w:name w:val="WW8Num7z5"/>
    <w:rsid w:val="00E65A36"/>
  </w:style>
  <w:style w:type="character" w:customStyle="1" w:styleId="WW8Num7z6">
    <w:name w:val="WW8Num7z6"/>
    <w:rsid w:val="00E65A36"/>
  </w:style>
  <w:style w:type="character" w:customStyle="1" w:styleId="WW8Num7z7">
    <w:name w:val="WW8Num7z7"/>
    <w:rsid w:val="00E65A36"/>
  </w:style>
  <w:style w:type="character" w:customStyle="1" w:styleId="WW8Num7z8">
    <w:name w:val="WW8Num7z8"/>
    <w:rsid w:val="00E65A36"/>
  </w:style>
  <w:style w:type="character" w:customStyle="1" w:styleId="WW8Num8z0">
    <w:name w:val="WW8Num8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8z1">
    <w:name w:val="WW8Num8z1"/>
    <w:rsid w:val="00E65A36"/>
  </w:style>
  <w:style w:type="character" w:customStyle="1" w:styleId="WW8Num8z2">
    <w:name w:val="WW8Num8z2"/>
    <w:rsid w:val="00E65A36"/>
  </w:style>
  <w:style w:type="character" w:customStyle="1" w:styleId="WW8Num8z3">
    <w:name w:val="WW8Num8z3"/>
    <w:rsid w:val="00E65A36"/>
  </w:style>
  <w:style w:type="character" w:customStyle="1" w:styleId="WW8Num8z4">
    <w:name w:val="WW8Num8z4"/>
    <w:rsid w:val="00E65A36"/>
  </w:style>
  <w:style w:type="character" w:customStyle="1" w:styleId="WW8Num8z5">
    <w:name w:val="WW8Num8z5"/>
    <w:rsid w:val="00E65A36"/>
  </w:style>
  <w:style w:type="character" w:customStyle="1" w:styleId="WW8Num8z6">
    <w:name w:val="WW8Num8z6"/>
    <w:rsid w:val="00E65A36"/>
  </w:style>
  <w:style w:type="character" w:customStyle="1" w:styleId="WW8Num8z7">
    <w:name w:val="WW8Num8z7"/>
    <w:rsid w:val="00E65A36"/>
  </w:style>
  <w:style w:type="character" w:customStyle="1" w:styleId="WW8Num8z8">
    <w:name w:val="WW8Num8z8"/>
    <w:rsid w:val="00E65A36"/>
  </w:style>
  <w:style w:type="character" w:customStyle="1" w:styleId="WW8Num9z0">
    <w:name w:val="WW8Num9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color w:val="auto"/>
      <w:position w:val="0"/>
      <w:sz w:val="18"/>
      <w:u w:val="none"/>
      <w:vertAlign w:val="baseline"/>
    </w:rPr>
  </w:style>
  <w:style w:type="character" w:customStyle="1" w:styleId="WW8Num9z1">
    <w:name w:val="WW8Num9z1"/>
    <w:rsid w:val="00E65A36"/>
  </w:style>
  <w:style w:type="character" w:customStyle="1" w:styleId="WW8Num9z2">
    <w:name w:val="WW8Num9z2"/>
    <w:rsid w:val="00E65A36"/>
  </w:style>
  <w:style w:type="character" w:customStyle="1" w:styleId="WW8Num9z3">
    <w:name w:val="WW8Num9z3"/>
    <w:rsid w:val="00E65A36"/>
  </w:style>
  <w:style w:type="character" w:customStyle="1" w:styleId="WW8Num9z4">
    <w:name w:val="WW8Num9z4"/>
    <w:rsid w:val="00E65A36"/>
  </w:style>
  <w:style w:type="character" w:customStyle="1" w:styleId="WW8Num9z5">
    <w:name w:val="WW8Num9z5"/>
    <w:rsid w:val="00E65A36"/>
  </w:style>
  <w:style w:type="character" w:customStyle="1" w:styleId="WW8Num9z6">
    <w:name w:val="WW8Num9z6"/>
    <w:rsid w:val="00E65A36"/>
  </w:style>
  <w:style w:type="character" w:customStyle="1" w:styleId="WW8Num9z7">
    <w:name w:val="WW8Num9z7"/>
    <w:rsid w:val="00E65A36"/>
  </w:style>
  <w:style w:type="character" w:customStyle="1" w:styleId="WW8Num9z8">
    <w:name w:val="WW8Num9z8"/>
    <w:rsid w:val="00E65A36"/>
  </w:style>
  <w:style w:type="character" w:customStyle="1" w:styleId="WW8Num10z0">
    <w:name w:val="WW8Num10z0"/>
    <w:rsid w:val="00E65A36"/>
  </w:style>
  <w:style w:type="character" w:customStyle="1" w:styleId="WW8Num10z1">
    <w:name w:val="WW8Num10z1"/>
    <w:rsid w:val="00E65A36"/>
  </w:style>
  <w:style w:type="character" w:customStyle="1" w:styleId="WW8Num10z2">
    <w:name w:val="WW8Num10z2"/>
    <w:rsid w:val="00E65A36"/>
  </w:style>
  <w:style w:type="character" w:customStyle="1" w:styleId="WW8Num10z3">
    <w:name w:val="WW8Num10z3"/>
    <w:rsid w:val="00E65A36"/>
  </w:style>
  <w:style w:type="character" w:customStyle="1" w:styleId="WW8Num10z4">
    <w:name w:val="WW8Num10z4"/>
    <w:rsid w:val="00E65A36"/>
  </w:style>
  <w:style w:type="character" w:customStyle="1" w:styleId="WW8Num10z5">
    <w:name w:val="WW8Num10z5"/>
    <w:rsid w:val="00E65A36"/>
  </w:style>
  <w:style w:type="character" w:customStyle="1" w:styleId="WW8Num10z6">
    <w:name w:val="WW8Num10z6"/>
    <w:rsid w:val="00E65A36"/>
  </w:style>
  <w:style w:type="character" w:customStyle="1" w:styleId="WW8Num10z7">
    <w:name w:val="WW8Num10z7"/>
    <w:rsid w:val="00E65A36"/>
  </w:style>
  <w:style w:type="character" w:customStyle="1" w:styleId="WW8Num10z8">
    <w:name w:val="WW8Num10z8"/>
    <w:rsid w:val="00E65A36"/>
  </w:style>
  <w:style w:type="character" w:customStyle="1" w:styleId="WW8Num11z0">
    <w:name w:val="WW8Num11z0"/>
    <w:rsid w:val="00E65A36"/>
    <w:rPr>
      <w:rFonts w:ascii="Arial" w:hAnsi="Arial" w:cs="Arial" w:hint="default"/>
      <w:b w:val="0"/>
      <w:i w:val="0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11z1">
    <w:name w:val="WW8Num11z1"/>
    <w:rsid w:val="00E65A36"/>
  </w:style>
  <w:style w:type="character" w:customStyle="1" w:styleId="WW8Num11z2">
    <w:name w:val="WW8Num11z2"/>
    <w:rsid w:val="00E65A36"/>
  </w:style>
  <w:style w:type="character" w:customStyle="1" w:styleId="WW8Num11z3">
    <w:name w:val="WW8Num11z3"/>
    <w:rsid w:val="00E65A36"/>
  </w:style>
  <w:style w:type="character" w:customStyle="1" w:styleId="WW8Num11z4">
    <w:name w:val="WW8Num11z4"/>
    <w:rsid w:val="00E65A36"/>
  </w:style>
  <w:style w:type="character" w:customStyle="1" w:styleId="WW8Num11z5">
    <w:name w:val="WW8Num11z5"/>
    <w:rsid w:val="00E65A36"/>
  </w:style>
  <w:style w:type="character" w:customStyle="1" w:styleId="WW8Num11z6">
    <w:name w:val="WW8Num11z6"/>
    <w:rsid w:val="00E65A36"/>
  </w:style>
  <w:style w:type="character" w:customStyle="1" w:styleId="WW8Num11z7">
    <w:name w:val="WW8Num11z7"/>
    <w:rsid w:val="00E65A36"/>
  </w:style>
  <w:style w:type="character" w:customStyle="1" w:styleId="WW8Num11z8">
    <w:name w:val="WW8Num11z8"/>
    <w:rsid w:val="00E65A36"/>
  </w:style>
  <w:style w:type="character" w:customStyle="1" w:styleId="WW8Num12z0">
    <w:name w:val="WW8Num12z0"/>
    <w:rsid w:val="00E65A36"/>
  </w:style>
  <w:style w:type="character" w:customStyle="1" w:styleId="WW8Num12z1">
    <w:name w:val="WW8Num12z1"/>
    <w:rsid w:val="00E65A36"/>
  </w:style>
  <w:style w:type="character" w:customStyle="1" w:styleId="WW8Num12z2">
    <w:name w:val="WW8Num12z2"/>
    <w:rsid w:val="00E65A36"/>
  </w:style>
  <w:style w:type="character" w:customStyle="1" w:styleId="WW8Num12z3">
    <w:name w:val="WW8Num12z3"/>
    <w:rsid w:val="00E65A36"/>
  </w:style>
  <w:style w:type="character" w:customStyle="1" w:styleId="WW8Num12z4">
    <w:name w:val="WW8Num12z4"/>
    <w:rsid w:val="00E65A36"/>
  </w:style>
  <w:style w:type="character" w:customStyle="1" w:styleId="WW8Num12z5">
    <w:name w:val="WW8Num12z5"/>
    <w:rsid w:val="00E65A36"/>
  </w:style>
  <w:style w:type="character" w:customStyle="1" w:styleId="WW8Num12z6">
    <w:name w:val="WW8Num12z6"/>
    <w:rsid w:val="00E65A36"/>
  </w:style>
  <w:style w:type="character" w:customStyle="1" w:styleId="WW8Num12z7">
    <w:name w:val="WW8Num12z7"/>
    <w:rsid w:val="00E65A36"/>
  </w:style>
  <w:style w:type="character" w:customStyle="1" w:styleId="WW8Num12z8">
    <w:name w:val="WW8Num12z8"/>
    <w:rsid w:val="00E65A36"/>
  </w:style>
  <w:style w:type="character" w:customStyle="1" w:styleId="WW8Num13z0">
    <w:name w:val="WW8Num13z0"/>
    <w:rsid w:val="00E65A36"/>
    <w:rPr>
      <w:rFonts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13z1">
    <w:name w:val="WW8Num13z1"/>
    <w:rsid w:val="00E65A36"/>
  </w:style>
  <w:style w:type="character" w:customStyle="1" w:styleId="WW8Num13z2">
    <w:name w:val="WW8Num13z2"/>
    <w:rsid w:val="00E65A36"/>
  </w:style>
  <w:style w:type="character" w:customStyle="1" w:styleId="WW8Num13z3">
    <w:name w:val="WW8Num13z3"/>
    <w:rsid w:val="00E65A36"/>
  </w:style>
  <w:style w:type="character" w:customStyle="1" w:styleId="WW8Num13z4">
    <w:name w:val="WW8Num13z4"/>
    <w:rsid w:val="00E65A36"/>
  </w:style>
  <w:style w:type="character" w:customStyle="1" w:styleId="WW8Num13z5">
    <w:name w:val="WW8Num13z5"/>
    <w:rsid w:val="00E65A36"/>
  </w:style>
  <w:style w:type="character" w:customStyle="1" w:styleId="WW8Num13z6">
    <w:name w:val="WW8Num13z6"/>
    <w:rsid w:val="00E65A36"/>
  </w:style>
  <w:style w:type="character" w:customStyle="1" w:styleId="WW8Num13z7">
    <w:name w:val="WW8Num13z7"/>
    <w:rsid w:val="00E65A36"/>
  </w:style>
  <w:style w:type="character" w:customStyle="1" w:styleId="WW8Num13z8">
    <w:name w:val="WW8Num13z8"/>
    <w:rsid w:val="00E65A36"/>
  </w:style>
  <w:style w:type="character" w:customStyle="1" w:styleId="WW8Num14z0">
    <w:name w:val="WW8Num14z0"/>
    <w:rsid w:val="00E65A36"/>
    <w:rPr>
      <w:rFonts w:ascii="Arial" w:hAnsi="Arial" w:cs="Arial" w:hint="default"/>
      <w:sz w:val="22"/>
    </w:rPr>
  </w:style>
  <w:style w:type="character" w:customStyle="1" w:styleId="WW8Num14z1">
    <w:name w:val="WW8Num14z1"/>
    <w:rsid w:val="00E65A36"/>
  </w:style>
  <w:style w:type="character" w:customStyle="1" w:styleId="WW8Num14z2">
    <w:name w:val="WW8Num14z2"/>
    <w:rsid w:val="00E65A36"/>
  </w:style>
  <w:style w:type="character" w:customStyle="1" w:styleId="WW8Num14z3">
    <w:name w:val="WW8Num14z3"/>
    <w:rsid w:val="00E65A36"/>
  </w:style>
  <w:style w:type="character" w:customStyle="1" w:styleId="WW8Num14z4">
    <w:name w:val="WW8Num14z4"/>
    <w:rsid w:val="00E65A36"/>
  </w:style>
  <w:style w:type="character" w:customStyle="1" w:styleId="WW8Num14z5">
    <w:name w:val="WW8Num14z5"/>
    <w:rsid w:val="00E65A36"/>
  </w:style>
  <w:style w:type="character" w:customStyle="1" w:styleId="WW8Num14z6">
    <w:name w:val="WW8Num14z6"/>
    <w:rsid w:val="00E65A36"/>
  </w:style>
  <w:style w:type="character" w:customStyle="1" w:styleId="WW8Num14z7">
    <w:name w:val="WW8Num14z7"/>
    <w:rsid w:val="00E65A36"/>
  </w:style>
  <w:style w:type="character" w:customStyle="1" w:styleId="WW8Num14z8">
    <w:name w:val="WW8Num14z8"/>
    <w:rsid w:val="00E65A36"/>
  </w:style>
  <w:style w:type="character" w:customStyle="1" w:styleId="WW8Num15z0">
    <w:name w:val="WW8Num15z0"/>
    <w:rsid w:val="00E65A36"/>
    <w:rPr>
      <w:rFonts w:hint="default"/>
      <w:b w:val="0"/>
      <w:i w:val="0"/>
    </w:rPr>
  </w:style>
  <w:style w:type="character" w:customStyle="1" w:styleId="WW8Num15z1">
    <w:name w:val="WW8Num15z1"/>
    <w:rsid w:val="00E65A36"/>
  </w:style>
  <w:style w:type="character" w:customStyle="1" w:styleId="WW8Num15z2">
    <w:name w:val="WW8Num15z2"/>
    <w:rsid w:val="00E65A36"/>
  </w:style>
  <w:style w:type="character" w:customStyle="1" w:styleId="WW8Num15z3">
    <w:name w:val="WW8Num15z3"/>
    <w:rsid w:val="00E65A36"/>
  </w:style>
  <w:style w:type="character" w:customStyle="1" w:styleId="WW8Num15z4">
    <w:name w:val="WW8Num15z4"/>
    <w:rsid w:val="00E65A36"/>
  </w:style>
  <w:style w:type="character" w:customStyle="1" w:styleId="WW8Num15z5">
    <w:name w:val="WW8Num15z5"/>
    <w:rsid w:val="00E65A36"/>
  </w:style>
  <w:style w:type="character" w:customStyle="1" w:styleId="WW8Num15z6">
    <w:name w:val="WW8Num15z6"/>
    <w:rsid w:val="00E65A36"/>
  </w:style>
  <w:style w:type="character" w:customStyle="1" w:styleId="WW8Num15z7">
    <w:name w:val="WW8Num15z7"/>
    <w:rsid w:val="00E65A36"/>
  </w:style>
  <w:style w:type="character" w:customStyle="1" w:styleId="WW8Num15z8">
    <w:name w:val="WW8Num15z8"/>
    <w:rsid w:val="00E65A36"/>
  </w:style>
  <w:style w:type="character" w:customStyle="1" w:styleId="WW8Num16z0">
    <w:name w:val="WW8Num16z0"/>
    <w:rsid w:val="00E65A36"/>
    <w:rPr>
      <w:rFonts w:ascii="Arial" w:hAnsi="Arial" w:cs="Times New Roman" w:hint="default"/>
      <w:caps w:val="0"/>
      <w:smallCaps w:val="0"/>
      <w:strike w:val="0"/>
      <w:dstrike w:val="0"/>
      <w:vanish w:val="0"/>
      <w:color w:val="auto"/>
      <w:position w:val="0"/>
      <w:sz w:val="18"/>
      <w:u w:val="none"/>
      <w:vertAlign w:val="baseline"/>
    </w:rPr>
  </w:style>
  <w:style w:type="character" w:customStyle="1" w:styleId="WW8Num16z1">
    <w:name w:val="WW8Num16z1"/>
    <w:rsid w:val="00E65A36"/>
  </w:style>
  <w:style w:type="character" w:customStyle="1" w:styleId="WW8Num16z2">
    <w:name w:val="WW8Num16z2"/>
    <w:rsid w:val="00E65A36"/>
  </w:style>
  <w:style w:type="character" w:customStyle="1" w:styleId="WW8Num16z3">
    <w:name w:val="WW8Num16z3"/>
    <w:rsid w:val="00E65A36"/>
  </w:style>
  <w:style w:type="character" w:customStyle="1" w:styleId="WW8Num16z4">
    <w:name w:val="WW8Num16z4"/>
    <w:rsid w:val="00E65A36"/>
  </w:style>
  <w:style w:type="character" w:customStyle="1" w:styleId="WW8Num16z5">
    <w:name w:val="WW8Num16z5"/>
    <w:rsid w:val="00E65A36"/>
  </w:style>
  <w:style w:type="character" w:customStyle="1" w:styleId="WW8Num16z6">
    <w:name w:val="WW8Num16z6"/>
    <w:rsid w:val="00E65A36"/>
  </w:style>
  <w:style w:type="character" w:customStyle="1" w:styleId="WW8Num16z7">
    <w:name w:val="WW8Num16z7"/>
    <w:rsid w:val="00E65A36"/>
  </w:style>
  <w:style w:type="character" w:customStyle="1" w:styleId="WW8Num16z8">
    <w:name w:val="WW8Num16z8"/>
    <w:rsid w:val="00E65A36"/>
  </w:style>
  <w:style w:type="character" w:customStyle="1" w:styleId="WW8Num17z0">
    <w:name w:val="WW8Num17z0"/>
    <w:rsid w:val="00E65A36"/>
    <w:rPr>
      <w:rFonts w:ascii="Arial" w:hAnsi="Arial" w:cs="Arial" w:hint="default"/>
      <w:b w:val="0"/>
      <w:i w:val="0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17z1">
    <w:name w:val="WW8Num17z1"/>
    <w:rsid w:val="00E65A36"/>
  </w:style>
  <w:style w:type="character" w:customStyle="1" w:styleId="WW8Num17z2">
    <w:name w:val="WW8Num17z2"/>
    <w:rsid w:val="00E65A36"/>
  </w:style>
  <w:style w:type="character" w:customStyle="1" w:styleId="WW8Num17z3">
    <w:name w:val="WW8Num17z3"/>
    <w:rsid w:val="00E65A36"/>
  </w:style>
  <w:style w:type="character" w:customStyle="1" w:styleId="WW8Num17z4">
    <w:name w:val="WW8Num17z4"/>
    <w:rsid w:val="00E65A36"/>
  </w:style>
  <w:style w:type="character" w:customStyle="1" w:styleId="WW8Num17z5">
    <w:name w:val="WW8Num17z5"/>
    <w:rsid w:val="00E65A36"/>
  </w:style>
  <w:style w:type="character" w:customStyle="1" w:styleId="WW8Num17z6">
    <w:name w:val="WW8Num17z6"/>
    <w:rsid w:val="00E65A36"/>
  </w:style>
  <w:style w:type="character" w:customStyle="1" w:styleId="WW8Num17z7">
    <w:name w:val="WW8Num17z7"/>
    <w:rsid w:val="00E65A36"/>
  </w:style>
  <w:style w:type="character" w:customStyle="1" w:styleId="WW8Num17z8">
    <w:name w:val="WW8Num17z8"/>
    <w:rsid w:val="00E65A36"/>
  </w:style>
  <w:style w:type="character" w:customStyle="1" w:styleId="WW8Num18z0">
    <w:name w:val="WW8Num18z0"/>
    <w:rsid w:val="00E65A36"/>
    <w:rPr>
      <w:rFonts w:hint="default"/>
    </w:rPr>
  </w:style>
  <w:style w:type="character" w:customStyle="1" w:styleId="WW8Num18z1">
    <w:name w:val="WW8Num18z1"/>
    <w:rsid w:val="00E65A36"/>
  </w:style>
  <w:style w:type="character" w:customStyle="1" w:styleId="WW8Num18z2">
    <w:name w:val="WW8Num18z2"/>
    <w:rsid w:val="00E65A36"/>
  </w:style>
  <w:style w:type="character" w:customStyle="1" w:styleId="WW8Num18z3">
    <w:name w:val="WW8Num18z3"/>
    <w:rsid w:val="00E65A36"/>
  </w:style>
  <w:style w:type="character" w:customStyle="1" w:styleId="WW8Num18z4">
    <w:name w:val="WW8Num18z4"/>
    <w:rsid w:val="00E65A36"/>
  </w:style>
  <w:style w:type="character" w:customStyle="1" w:styleId="WW8Num18z5">
    <w:name w:val="WW8Num18z5"/>
    <w:rsid w:val="00E65A36"/>
  </w:style>
  <w:style w:type="character" w:customStyle="1" w:styleId="WW8Num18z6">
    <w:name w:val="WW8Num18z6"/>
    <w:rsid w:val="00E65A36"/>
  </w:style>
  <w:style w:type="character" w:customStyle="1" w:styleId="WW8Num18z7">
    <w:name w:val="WW8Num18z7"/>
    <w:rsid w:val="00E65A36"/>
  </w:style>
  <w:style w:type="character" w:customStyle="1" w:styleId="WW8Num18z8">
    <w:name w:val="WW8Num18z8"/>
    <w:rsid w:val="00E65A36"/>
  </w:style>
  <w:style w:type="character" w:customStyle="1" w:styleId="WW8Num19z0">
    <w:name w:val="WW8Num19z0"/>
    <w:rsid w:val="00E65A36"/>
  </w:style>
  <w:style w:type="character" w:customStyle="1" w:styleId="WW8Num19z1">
    <w:name w:val="WW8Num19z1"/>
    <w:rsid w:val="00E65A36"/>
  </w:style>
  <w:style w:type="character" w:customStyle="1" w:styleId="WW8Num19z2">
    <w:name w:val="WW8Num19z2"/>
    <w:rsid w:val="00E65A36"/>
  </w:style>
  <w:style w:type="character" w:customStyle="1" w:styleId="WW8Num19z3">
    <w:name w:val="WW8Num19z3"/>
    <w:rsid w:val="00E65A36"/>
  </w:style>
  <w:style w:type="character" w:customStyle="1" w:styleId="WW8Num19z4">
    <w:name w:val="WW8Num19z4"/>
    <w:rsid w:val="00E65A36"/>
  </w:style>
  <w:style w:type="character" w:customStyle="1" w:styleId="WW8Num19z5">
    <w:name w:val="WW8Num19z5"/>
    <w:rsid w:val="00E65A36"/>
  </w:style>
  <w:style w:type="character" w:customStyle="1" w:styleId="WW8Num19z6">
    <w:name w:val="WW8Num19z6"/>
    <w:rsid w:val="00E65A36"/>
  </w:style>
  <w:style w:type="character" w:customStyle="1" w:styleId="WW8Num19z7">
    <w:name w:val="WW8Num19z7"/>
    <w:rsid w:val="00E65A36"/>
  </w:style>
  <w:style w:type="character" w:customStyle="1" w:styleId="WW8Num19z8">
    <w:name w:val="WW8Num19z8"/>
    <w:rsid w:val="00E65A36"/>
  </w:style>
  <w:style w:type="character" w:customStyle="1" w:styleId="WW8Num20z0">
    <w:name w:val="WW8Num20z0"/>
    <w:rsid w:val="00E65A36"/>
    <w:rPr>
      <w:rFonts w:ascii="Arial" w:hAnsi="Arial" w:cs="Arial" w:hint="default"/>
      <w:sz w:val="24"/>
    </w:rPr>
  </w:style>
  <w:style w:type="character" w:customStyle="1" w:styleId="WW8Num20z1">
    <w:name w:val="WW8Num20z1"/>
    <w:rsid w:val="00E65A36"/>
  </w:style>
  <w:style w:type="character" w:customStyle="1" w:styleId="WW8Num20z2">
    <w:name w:val="WW8Num20z2"/>
    <w:rsid w:val="00E65A36"/>
  </w:style>
  <w:style w:type="character" w:customStyle="1" w:styleId="WW8Num20z3">
    <w:name w:val="WW8Num20z3"/>
    <w:rsid w:val="00E65A36"/>
  </w:style>
  <w:style w:type="character" w:customStyle="1" w:styleId="WW8Num20z4">
    <w:name w:val="WW8Num20z4"/>
    <w:rsid w:val="00E65A36"/>
  </w:style>
  <w:style w:type="character" w:customStyle="1" w:styleId="WW8Num20z5">
    <w:name w:val="WW8Num20z5"/>
    <w:rsid w:val="00E65A36"/>
  </w:style>
  <w:style w:type="character" w:customStyle="1" w:styleId="WW8Num20z6">
    <w:name w:val="WW8Num20z6"/>
    <w:rsid w:val="00E65A36"/>
  </w:style>
  <w:style w:type="character" w:customStyle="1" w:styleId="WW8Num20z7">
    <w:name w:val="WW8Num20z7"/>
    <w:rsid w:val="00E65A36"/>
  </w:style>
  <w:style w:type="character" w:customStyle="1" w:styleId="WW8Num20z8">
    <w:name w:val="WW8Num20z8"/>
    <w:rsid w:val="00E65A36"/>
  </w:style>
  <w:style w:type="character" w:customStyle="1" w:styleId="WW8Num21z0">
    <w:name w:val="WW8Num21z0"/>
    <w:rsid w:val="00E65A36"/>
    <w:rPr>
      <w:rFonts w:ascii="Arial" w:hAnsi="Arial" w:cs="Arial" w:hint="default"/>
      <w:b w:val="0"/>
      <w:i w:val="0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21z1">
    <w:name w:val="WW8Num21z1"/>
    <w:rsid w:val="00E65A36"/>
  </w:style>
  <w:style w:type="character" w:customStyle="1" w:styleId="WW8Num21z2">
    <w:name w:val="WW8Num21z2"/>
    <w:rsid w:val="00E65A36"/>
  </w:style>
  <w:style w:type="character" w:customStyle="1" w:styleId="WW8Num21z3">
    <w:name w:val="WW8Num21z3"/>
    <w:rsid w:val="00E65A36"/>
  </w:style>
  <w:style w:type="character" w:customStyle="1" w:styleId="WW8Num21z4">
    <w:name w:val="WW8Num21z4"/>
    <w:rsid w:val="00E65A36"/>
  </w:style>
  <w:style w:type="character" w:customStyle="1" w:styleId="WW8Num21z5">
    <w:name w:val="WW8Num21z5"/>
    <w:rsid w:val="00E65A36"/>
  </w:style>
  <w:style w:type="character" w:customStyle="1" w:styleId="WW8Num21z6">
    <w:name w:val="WW8Num21z6"/>
    <w:rsid w:val="00E65A36"/>
  </w:style>
  <w:style w:type="character" w:customStyle="1" w:styleId="WW8Num21z7">
    <w:name w:val="WW8Num21z7"/>
    <w:rsid w:val="00E65A36"/>
  </w:style>
  <w:style w:type="character" w:customStyle="1" w:styleId="WW8Num21z8">
    <w:name w:val="WW8Num21z8"/>
    <w:rsid w:val="00E65A36"/>
  </w:style>
  <w:style w:type="character" w:customStyle="1" w:styleId="WW8Num22z0">
    <w:name w:val="WW8Num22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22z1">
    <w:name w:val="WW8Num22z1"/>
    <w:rsid w:val="00E65A36"/>
  </w:style>
  <w:style w:type="character" w:customStyle="1" w:styleId="WW8Num22z2">
    <w:name w:val="WW8Num22z2"/>
    <w:rsid w:val="00E65A36"/>
  </w:style>
  <w:style w:type="character" w:customStyle="1" w:styleId="WW8Num22z3">
    <w:name w:val="WW8Num22z3"/>
    <w:rsid w:val="00E65A36"/>
  </w:style>
  <w:style w:type="character" w:customStyle="1" w:styleId="WW8Num22z4">
    <w:name w:val="WW8Num22z4"/>
    <w:rsid w:val="00E65A36"/>
  </w:style>
  <w:style w:type="character" w:customStyle="1" w:styleId="WW8Num22z5">
    <w:name w:val="WW8Num22z5"/>
    <w:rsid w:val="00E65A36"/>
  </w:style>
  <w:style w:type="character" w:customStyle="1" w:styleId="WW8Num22z6">
    <w:name w:val="WW8Num22z6"/>
    <w:rsid w:val="00E65A36"/>
  </w:style>
  <w:style w:type="character" w:customStyle="1" w:styleId="WW8Num22z7">
    <w:name w:val="WW8Num22z7"/>
    <w:rsid w:val="00E65A36"/>
  </w:style>
  <w:style w:type="character" w:customStyle="1" w:styleId="WW8Num22z8">
    <w:name w:val="WW8Num22z8"/>
    <w:rsid w:val="00E65A36"/>
  </w:style>
  <w:style w:type="character" w:customStyle="1" w:styleId="WW8Num23z0">
    <w:name w:val="WW8Num23z0"/>
    <w:rsid w:val="00E65A36"/>
    <w:rPr>
      <w:rFonts w:ascii="Arial" w:hAnsi="Arial" w:cs="Arial" w:hint="default"/>
      <w:sz w:val="22"/>
    </w:rPr>
  </w:style>
  <w:style w:type="character" w:customStyle="1" w:styleId="WW8Num23z1">
    <w:name w:val="WW8Num23z1"/>
    <w:rsid w:val="00E65A36"/>
  </w:style>
  <w:style w:type="character" w:customStyle="1" w:styleId="WW8Num23z2">
    <w:name w:val="WW8Num23z2"/>
    <w:rsid w:val="00E65A36"/>
  </w:style>
  <w:style w:type="character" w:customStyle="1" w:styleId="WW8Num23z3">
    <w:name w:val="WW8Num23z3"/>
    <w:rsid w:val="00E65A36"/>
  </w:style>
  <w:style w:type="character" w:customStyle="1" w:styleId="WW8Num23z4">
    <w:name w:val="WW8Num23z4"/>
    <w:rsid w:val="00E65A36"/>
  </w:style>
  <w:style w:type="character" w:customStyle="1" w:styleId="WW8Num23z5">
    <w:name w:val="WW8Num23z5"/>
    <w:rsid w:val="00E65A36"/>
  </w:style>
  <w:style w:type="character" w:customStyle="1" w:styleId="WW8Num23z6">
    <w:name w:val="WW8Num23z6"/>
    <w:rsid w:val="00E65A36"/>
  </w:style>
  <w:style w:type="character" w:customStyle="1" w:styleId="WW8Num23z7">
    <w:name w:val="WW8Num23z7"/>
    <w:rsid w:val="00E65A36"/>
  </w:style>
  <w:style w:type="character" w:customStyle="1" w:styleId="WW8Num23z8">
    <w:name w:val="WW8Num23z8"/>
    <w:rsid w:val="00E65A36"/>
  </w:style>
  <w:style w:type="character" w:customStyle="1" w:styleId="WW8Num24z0">
    <w:name w:val="WW8Num24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24z1">
    <w:name w:val="WW8Num24z1"/>
    <w:rsid w:val="00E65A36"/>
  </w:style>
  <w:style w:type="character" w:customStyle="1" w:styleId="WW8Num24z2">
    <w:name w:val="WW8Num24z2"/>
    <w:rsid w:val="00E65A36"/>
  </w:style>
  <w:style w:type="character" w:customStyle="1" w:styleId="WW8Num24z3">
    <w:name w:val="WW8Num24z3"/>
    <w:rsid w:val="00E65A36"/>
  </w:style>
  <w:style w:type="character" w:customStyle="1" w:styleId="WW8Num24z4">
    <w:name w:val="WW8Num24z4"/>
    <w:rsid w:val="00E65A36"/>
  </w:style>
  <w:style w:type="character" w:customStyle="1" w:styleId="WW8Num24z5">
    <w:name w:val="WW8Num24z5"/>
    <w:rsid w:val="00E65A36"/>
  </w:style>
  <w:style w:type="character" w:customStyle="1" w:styleId="WW8Num24z6">
    <w:name w:val="WW8Num24z6"/>
    <w:rsid w:val="00E65A36"/>
  </w:style>
  <w:style w:type="character" w:customStyle="1" w:styleId="WW8Num24z7">
    <w:name w:val="WW8Num24z7"/>
    <w:rsid w:val="00E65A36"/>
  </w:style>
  <w:style w:type="character" w:customStyle="1" w:styleId="WW8Num24z8">
    <w:name w:val="WW8Num24z8"/>
    <w:rsid w:val="00E65A36"/>
  </w:style>
  <w:style w:type="character" w:customStyle="1" w:styleId="WW8Num25z0">
    <w:name w:val="WW8Num25z0"/>
    <w:rsid w:val="00E65A36"/>
    <w:rPr>
      <w:rFonts w:ascii="Arial" w:hAnsi="Arial" w:cs="Arial" w:hint="default"/>
      <w:sz w:val="22"/>
    </w:rPr>
  </w:style>
  <w:style w:type="character" w:customStyle="1" w:styleId="WW8Num25z1">
    <w:name w:val="WW8Num25z1"/>
    <w:rsid w:val="00E65A36"/>
  </w:style>
  <w:style w:type="character" w:customStyle="1" w:styleId="WW8Num25z2">
    <w:name w:val="WW8Num25z2"/>
    <w:rsid w:val="00E65A36"/>
  </w:style>
  <w:style w:type="character" w:customStyle="1" w:styleId="WW8Num25z3">
    <w:name w:val="WW8Num25z3"/>
    <w:rsid w:val="00E65A36"/>
  </w:style>
  <w:style w:type="character" w:customStyle="1" w:styleId="WW8Num25z4">
    <w:name w:val="WW8Num25z4"/>
    <w:rsid w:val="00E65A36"/>
  </w:style>
  <w:style w:type="character" w:customStyle="1" w:styleId="WW8Num25z5">
    <w:name w:val="WW8Num25z5"/>
    <w:rsid w:val="00E65A36"/>
  </w:style>
  <w:style w:type="character" w:customStyle="1" w:styleId="WW8Num25z6">
    <w:name w:val="WW8Num25z6"/>
    <w:rsid w:val="00E65A36"/>
  </w:style>
  <w:style w:type="character" w:customStyle="1" w:styleId="WW8Num25z7">
    <w:name w:val="WW8Num25z7"/>
    <w:rsid w:val="00E65A36"/>
  </w:style>
  <w:style w:type="character" w:customStyle="1" w:styleId="WW8Num25z8">
    <w:name w:val="WW8Num25z8"/>
    <w:rsid w:val="00E65A36"/>
  </w:style>
  <w:style w:type="character" w:customStyle="1" w:styleId="WW8Num26z0">
    <w:name w:val="WW8Num26z0"/>
    <w:rsid w:val="00E65A36"/>
    <w:rPr>
      <w:rFonts w:hint="default"/>
    </w:rPr>
  </w:style>
  <w:style w:type="character" w:customStyle="1" w:styleId="WW8Num26z1">
    <w:name w:val="WW8Num26z1"/>
    <w:rsid w:val="00E65A36"/>
  </w:style>
  <w:style w:type="character" w:customStyle="1" w:styleId="WW8Num26z2">
    <w:name w:val="WW8Num26z2"/>
    <w:rsid w:val="00E65A36"/>
  </w:style>
  <w:style w:type="character" w:customStyle="1" w:styleId="WW8Num26z3">
    <w:name w:val="WW8Num26z3"/>
    <w:rsid w:val="00E65A36"/>
  </w:style>
  <w:style w:type="character" w:customStyle="1" w:styleId="WW8Num26z4">
    <w:name w:val="WW8Num26z4"/>
    <w:rsid w:val="00E65A36"/>
  </w:style>
  <w:style w:type="character" w:customStyle="1" w:styleId="WW8Num26z5">
    <w:name w:val="WW8Num26z5"/>
    <w:rsid w:val="00E65A36"/>
  </w:style>
  <w:style w:type="character" w:customStyle="1" w:styleId="WW8Num26z6">
    <w:name w:val="WW8Num26z6"/>
    <w:rsid w:val="00E65A36"/>
  </w:style>
  <w:style w:type="character" w:customStyle="1" w:styleId="WW8Num26z7">
    <w:name w:val="WW8Num26z7"/>
    <w:rsid w:val="00E65A36"/>
  </w:style>
  <w:style w:type="character" w:customStyle="1" w:styleId="WW8Num26z8">
    <w:name w:val="WW8Num26z8"/>
    <w:rsid w:val="00E65A36"/>
  </w:style>
  <w:style w:type="character" w:customStyle="1" w:styleId="WW8Num27z0">
    <w:name w:val="WW8Num27z0"/>
    <w:rsid w:val="00E65A36"/>
    <w:rPr>
      <w:rFonts w:hint="default"/>
    </w:rPr>
  </w:style>
  <w:style w:type="character" w:customStyle="1" w:styleId="WW8Num28z0">
    <w:name w:val="WW8Num28z0"/>
    <w:rsid w:val="00E65A36"/>
    <w:rPr>
      <w:rFonts w:ascii="Arial" w:hAnsi="Arial" w:cs="Arial" w:hint="default"/>
      <w:sz w:val="22"/>
    </w:rPr>
  </w:style>
  <w:style w:type="character" w:customStyle="1" w:styleId="WW8Num28z1">
    <w:name w:val="WW8Num28z1"/>
    <w:rsid w:val="00E65A36"/>
  </w:style>
  <w:style w:type="character" w:customStyle="1" w:styleId="WW8Num28z2">
    <w:name w:val="WW8Num28z2"/>
    <w:rsid w:val="00E65A36"/>
  </w:style>
  <w:style w:type="character" w:customStyle="1" w:styleId="WW8Num28z3">
    <w:name w:val="WW8Num28z3"/>
    <w:rsid w:val="00E65A36"/>
  </w:style>
  <w:style w:type="character" w:customStyle="1" w:styleId="WW8Num28z4">
    <w:name w:val="WW8Num28z4"/>
    <w:rsid w:val="00E65A36"/>
  </w:style>
  <w:style w:type="character" w:customStyle="1" w:styleId="WW8Num28z5">
    <w:name w:val="WW8Num28z5"/>
    <w:rsid w:val="00E65A36"/>
  </w:style>
  <w:style w:type="character" w:customStyle="1" w:styleId="WW8Num28z6">
    <w:name w:val="WW8Num28z6"/>
    <w:rsid w:val="00E65A36"/>
  </w:style>
  <w:style w:type="character" w:customStyle="1" w:styleId="WW8Num28z7">
    <w:name w:val="WW8Num28z7"/>
    <w:rsid w:val="00E65A36"/>
  </w:style>
  <w:style w:type="character" w:customStyle="1" w:styleId="WW8Num28z8">
    <w:name w:val="WW8Num28z8"/>
    <w:rsid w:val="00E65A36"/>
  </w:style>
  <w:style w:type="character" w:customStyle="1" w:styleId="WW8Num29z0">
    <w:name w:val="WW8Num29z0"/>
    <w:rsid w:val="00E65A36"/>
    <w:rPr>
      <w:rFonts w:ascii="Arial" w:hAnsi="Arial" w:cs="Arial" w:hint="default"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WW8Num29z1">
    <w:name w:val="WW8Num29z1"/>
    <w:rsid w:val="00E65A36"/>
  </w:style>
  <w:style w:type="character" w:customStyle="1" w:styleId="WW8Num29z2">
    <w:name w:val="WW8Num29z2"/>
    <w:rsid w:val="00E65A36"/>
  </w:style>
  <w:style w:type="character" w:customStyle="1" w:styleId="WW8Num29z3">
    <w:name w:val="WW8Num29z3"/>
    <w:rsid w:val="00E65A36"/>
  </w:style>
  <w:style w:type="character" w:customStyle="1" w:styleId="WW8Num29z4">
    <w:name w:val="WW8Num29z4"/>
    <w:rsid w:val="00E65A36"/>
  </w:style>
  <w:style w:type="character" w:customStyle="1" w:styleId="WW8Num29z5">
    <w:name w:val="WW8Num29z5"/>
    <w:rsid w:val="00E65A36"/>
  </w:style>
  <w:style w:type="character" w:customStyle="1" w:styleId="WW8Num29z6">
    <w:name w:val="WW8Num29z6"/>
    <w:rsid w:val="00E65A36"/>
  </w:style>
  <w:style w:type="character" w:customStyle="1" w:styleId="WW8Num29z7">
    <w:name w:val="WW8Num29z7"/>
    <w:rsid w:val="00E65A36"/>
  </w:style>
  <w:style w:type="character" w:customStyle="1" w:styleId="WW8Num29z8">
    <w:name w:val="WW8Num29z8"/>
    <w:rsid w:val="00E65A36"/>
  </w:style>
  <w:style w:type="character" w:customStyle="1" w:styleId="WW8Num30z0">
    <w:name w:val="WW8Num30z0"/>
    <w:rsid w:val="00E65A36"/>
    <w:rPr>
      <w:rFonts w:hint="default"/>
    </w:rPr>
  </w:style>
  <w:style w:type="character" w:customStyle="1" w:styleId="WW8Num30z1">
    <w:name w:val="WW8Num30z1"/>
    <w:rsid w:val="00E65A36"/>
  </w:style>
  <w:style w:type="character" w:customStyle="1" w:styleId="WW8Num30z2">
    <w:name w:val="WW8Num30z2"/>
    <w:rsid w:val="00E65A36"/>
  </w:style>
  <w:style w:type="character" w:customStyle="1" w:styleId="WW8Num30z3">
    <w:name w:val="WW8Num30z3"/>
    <w:rsid w:val="00E65A36"/>
  </w:style>
  <w:style w:type="character" w:customStyle="1" w:styleId="WW8Num30z4">
    <w:name w:val="WW8Num30z4"/>
    <w:rsid w:val="00E65A36"/>
  </w:style>
  <w:style w:type="character" w:customStyle="1" w:styleId="WW8Num30z5">
    <w:name w:val="WW8Num30z5"/>
    <w:rsid w:val="00E65A36"/>
  </w:style>
  <w:style w:type="character" w:customStyle="1" w:styleId="WW8Num30z6">
    <w:name w:val="WW8Num30z6"/>
    <w:rsid w:val="00E65A36"/>
  </w:style>
  <w:style w:type="character" w:customStyle="1" w:styleId="WW8Num30z7">
    <w:name w:val="WW8Num30z7"/>
    <w:rsid w:val="00E65A36"/>
  </w:style>
  <w:style w:type="character" w:customStyle="1" w:styleId="WW8Num30z8">
    <w:name w:val="WW8Num30z8"/>
    <w:rsid w:val="00E65A36"/>
  </w:style>
  <w:style w:type="character" w:customStyle="1" w:styleId="WW8Num31z0">
    <w:name w:val="WW8Num31z0"/>
    <w:rsid w:val="00E65A36"/>
  </w:style>
  <w:style w:type="character" w:customStyle="1" w:styleId="WW8Num31z1">
    <w:name w:val="WW8Num31z1"/>
    <w:rsid w:val="00E65A36"/>
  </w:style>
  <w:style w:type="character" w:customStyle="1" w:styleId="WW8Num31z2">
    <w:name w:val="WW8Num31z2"/>
    <w:rsid w:val="00E65A36"/>
  </w:style>
  <w:style w:type="character" w:customStyle="1" w:styleId="WW8Num31z3">
    <w:name w:val="WW8Num31z3"/>
    <w:rsid w:val="00E65A36"/>
  </w:style>
  <w:style w:type="character" w:customStyle="1" w:styleId="WW8Num31z4">
    <w:name w:val="WW8Num31z4"/>
    <w:rsid w:val="00E65A36"/>
  </w:style>
  <w:style w:type="character" w:customStyle="1" w:styleId="WW8Num31z5">
    <w:name w:val="WW8Num31z5"/>
    <w:rsid w:val="00E65A36"/>
  </w:style>
  <w:style w:type="character" w:customStyle="1" w:styleId="WW8Num31z6">
    <w:name w:val="WW8Num31z6"/>
    <w:rsid w:val="00E65A36"/>
  </w:style>
  <w:style w:type="character" w:customStyle="1" w:styleId="WW8Num31z7">
    <w:name w:val="WW8Num31z7"/>
    <w:rsid w:val="00E65A36"/>
  </w:style>
  <w:style w:type="character" w:customStyle="1" w:styleId="WW8Num31z8">
    <w:name w:val="WW8Num31z8"/>
    <w:rsid w:val="00E65A36"/>
  </w:style>
  <w:style w:type="character" w:customStyle="1" w:styleId="Carpredefinitoparagrafo1">
    <w:name w:val="Car. predefinito paragrafo1"/>
    <w:rsid w:val="00E65A36"/>
  </w:style>
  <w:style w:type="character" w:customStyle="1" w:styleId="TitoloCarattere">
    <w:name w:val="Titolo Carattere"/>
    <w:basedOn w:val="Carpredefinitoparagrafo1"/>
    <w:rsid w:val="00E65A36"/>
    <w:rPr>
      <w:rFonts w:ascii="Times New Roman" w:eastAsia="Times New Roman" w:hAnsi="Times New Roman" w:cs="Times New Roman"/>
      <w:sz w:val="32"/>
      <w:szCs w:val="20"/>
    </w:rPr>
  </w:style>
  <w:style w:type="character" w:customStyle="1" w:styleId="PidipaginaCarattere">
    <w:name w:val="Piè di pagina Carattere"/>
    <w:basedOn w:val="Carpredefinitoparagrafo1"/>
    <w:rsid w:val="00E65A36"/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IntestazioneCarattere">
    <w:name w:val="Intestazione Carattere"/>
    <w:basedOn w:val="Carpredefinitoparagrafo1"/>
    <w:uiPriority w:val="99"/>
    <w:rsid w:val="00E65A36"/>
    <w:rPr>
      <w:rFonts w:ascii="Arial" w:eastAsia="Times New Roman" w:hAnsi="Arial" w:cs="Times New Roman"/>
      <w:sz w:val="24"/>
      <w:szCs w:val="20"/>
      <w:lang w:val="en-GB"/>
    </w:rPr>
  </w:style>
  <w:style w:type="character" w:styleId="Collegamentoipertestuale">
    <w:name w:val="Hyperlink"/>
    <w:basedOn w:val="Carpredefinitoparagrafo1"/>
    <w:rsid w:val="00E65A36"/>
    <w:rPr>
      <w:color w:val="0000FF"/>
      <w:u w:val="single"/>
    </w:rPr>
  </w:style>
  <w:style w:type="character" w:customStyle="1" w:styleId="ParagrafoelencoCarattere">
    <w:name w:val="Paragrafo elenco Carattere"/>
    <w:basedOn w:val="Carpredefinitoparagrafo1"/>
    <w:rsid w:val="00E65A36"/>
    <w:rPr>
      <w:rFonts w:ascii="Arial" w:eastAsia="Times New Roman" w:hAnsi="Arial" w:cs="Arial"/>
      <w:sz w:val="24"/>
      <w:lang w:val="en-GB"/>
    </w:rPr>
  </w:style>
  <w:style w:type="character" w:customStyle="1" w:styleId="stile771">
    <w:name w:val="stile771"/>
    <w:basedOn w:val="Carpredefinitoparagrafo1"/>
    <w:rsid w:val="00E65A36"/>
    <w:rPr>
      <w:sz w:val="24"/>
      <w:szCs w:val="24"/>
    </w:rPr>
  </w:style>
  <w:style w:type="character" w:styleId="Numeropagina">
    <w:name w:val="page number"/>
    <w:basedOn w:val="Carpredefinitoparagrafo1"/>
    <w:rsid w:val="00E65A36"/>
  </w:style>
  <w:style w:type="character" w:customStyle="1" w:styleId="CarattereCarattere">
    <w:name w:val="Carattere Carattere"/>
    <w:basedOn w:val="Carpredefinitoparagrafo1"/>
    <w:rsid w:val="00E65A36"/>
    <w:rPr>
      <w:sz w:val="32"/>
      <w:lang w:val="it-IT" w:eastAsia="ar-SA" w:bidi="ar-SA"/>
    </w:rPr>
  </w:style>
  <w:style w:type="paragraph" w:customStyle="1" w:styleId="Intestazione1">
    <w:name w:val="Intestazione1"/>
    <w:basedOn w:val="Normale"/>
    <w:next w:val="Corpodeltesto"/>
    <w:rsid w:val="00E65A36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ltesto">
    <w:name w:val="Body Text"/>
    <w:basedOn w:val="Normale"/>
    <w:rsid w:val="00E65A36"/>
    <w:pPr>
      <w:spacing w:after="120"/>
    </w:pPr>
  </w:style>
  <w:style w:type="paragraph" w:styleId="Elenco">
    <w:name w:val="List"/>
    <w:basedOn w:val="Corpodeltesto"/>
    <w:rsid w:val="00E65A36"/>
    <w:rPr>
      <w:rFonts w:cs="Mangal"/>
    </w:rPr>
  </w:style>
  <w:style w:type="paragraph" w:customStyle="1" w:styleId="Didascalia1">
    <w:name w:val="Didascalia1"/>
    <w:basedOn w:val="Normale"/>
    <w:rsid w:val="00E65A36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rsid w:val="00E65A36"/>
    <w:pPr>
      <w:suppressLineNumbers/>
    </w:pPr>
    <w:rPr>
      <w:rFonts w:cs="Mangal"/>
    </w:rPr>
  </w:style>
  <w:style w:type="paragraph" w:styleId="Nessunaspaziatura">
    <w:name w:val="No Spacing"/>
    <w:qFormat/>
    <w:rsid w:val="00E65A36"/>
    <w:pPr>
      <w:suppressAutoHyphens/>
      <w:jc w:val="both"/>
    </w:pPr>
    <w:rPr>
      <w:rFonts w:ascii="Calibri" w:eastAsia="Calibri" w:hAnsi="Calibri"/>
      <w:sz w:val="22"/>
      <w:szCs w:val="22"/>
      <w:lang w:eastAsia="ar-SA"/>
    </w:rPr>
  </w:style>
  <w:style w:type="paragraph" w:styleId="Titolo">
    <w:name w:val="Title"/>
    <w:basedOn w:val="Normale"/>
    <w:next w:val="Sottotitolo"/>
    <w:qFormat/>
    <w:rsid w:val="00E65A36"/>
    <w:pPr>
      <w:jc w:val="center"/>
    </w:pPr>
    <w:rPr>
      <w:rFonts w:ascii="Times New Roman" w:hAnsi="Times New Roman" w:cs="Times New Roman"/>
      <w:sz w:val="32"/>
      <w:lang w:val="it-IT"/>
    </w:rPr>
  </w:style>
  <w:style w:type="paragraph" w:styleId="Sottotitolo">
    <w:name w:val="Subtitle"/>
    <w:basedOn w:val="Intestazione1"/>
    <w:next w:val="Corpodeltesto"/>
    <w:qFormat/>
    <w:rsid w:val="00E65A36"/>
    <w:pPr>
      <w:jc w:val="center"/>
    </w:pPr>
    <w:rPr>
      <w:i/>
      <w:iCs/>
    </w:rPr>
  </w:style>
  <w:style w:type="paragraph" w:styleId="Pidipagina">
    <w:name w:val="footer"/>
    <w:basedOn w:val="Normale"/>
    <w:rsid w:val="00E65A36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rsid w:val="00E65A36"/>
    <w:pPr>
      <w:ind w:left="720"/>
    </w:pPr>
  </w:style>
  <w:style w:type="paragraph" w:styleId="Intestazione">
    <w:name w:val="header"/>
    <w:basedOn w:val="Normale"/>
    <w:uiPriority w:val="99"/>
    <w:rsid w:val="00E65A36"/>
    <w:pPr>
      <w:tabs>
        <w:tab w:val="center" w:pos="4819"/>
        <w:tab w:val="right" w:pos="9638"/>
      </w:tabs>
    </w:pPr>
  </w:style>
  <w:style w:type="paragraph" w:customStyle="1" w:styleId="P">
    <w:name w:val="P"/>
    <w:rsid w:val="00E65A36"/>
    <w:pPr>
      <w:suppressAutoHyphens/>
      <w:jc w:val="both"/>
    </w:pPr>
    <w:rPr>
      <w:rFonts w:ascii="News Serif" w:hAnsi="News Serif" w:cs="News Serif"/>
      <w:sz w:val="24"/>
      <w:lang w:eastAsia="ar-SA"/>
    </w:rPr>
  </w:style>
  <w:style w:type="paragraph" w:customStyle="1" w:styleId="Contenutotabella">
    <w:name w:val="Contenuto tabella"/>
    <w:basedOn w:val="Normale"/>
    <w:rsid w:val="00E65A36"/>
    <w:pPr>
      <w:suppressLineNumbers/>
    </w:pPr>
  </w:style>
  <w:style w:type="paragraph" w:customStyle="1" w:styleId="Intestazionetabella">
    <w:name w:val="Intestazione tabella"/>
    <w:basedOn w:val="Contenutotabella"/>
    <w:rsid w:val="00E65A36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E65A3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25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2512"/>
    <w:rPr>
      <w:rFonts w:ascii="Tahoma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classe triennio</vt:lpstr>
    </vt:vector>
  </TitlesOfParts>
  <Company/>
  <LinksUpToDate>false</LinksUpToDate>
  <CharactersWithSpaces>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classe triennio</dc:title>
  <dc:subject>Modello word</dc:subject>
  <dc:creator>ITE Martini</dc:creator>
  <cp:keywords>Modulistica; programmazione</cp:keywords>
  <cp:lastModifiedBy>admin</cp:lastModifiedBy>
  <cp:revision>2</cp:revision>
  <cp:lastPrinted>1899-12-31T23:00:00Z</cp:lastPrinted>
  <dcterms:created xsi:type="dcterms:W3CDTF">2023-10-16T15:14:00Z</dcterms:created>
  <dcterms:modified xsi:type="dcterms:W3CDTF">2023-10-16T15:14:00Z</dcterms:modified>
</cp:coreProperties>
</file>